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B689F" w14:textId="1DAF2B11" w:rsidR="00836349" w:rsidRPr="00836349" w:rsidRDefault="00836349" w:rsidP="00836349">
      <w:pPr>
        <w:pStyle w:val="Default"/>
        <w:jc w:val="center"/>
        <w:rPr>
          <w:rFonts w:ascii="Arial Narrow" w:hAnsi="Arial Narrow" w:cs="Arial"/>
          <w:b/>
          <w:color w:val="000000"/>
          <w:sz w:val="24"/>
          <w:szCs w:val="24"/>
        </w:rPr>
      </w:pPr>
      <w:r w:rsidRPr="00836349">
        <w:rPr>
          <w:rFonts w:ascii="Arial Narrow" w:hAnsi="Arial Narrow" w:cs="Arial"/>
          <w:b/>
          <w:color w:val="000000"/>
          <w:sz w:val="24"/>
          <w:szCs w:val="24"/>
        </w:rPr>
        <w:t xml:space="preserve">FORMULÁRIO PARA </w:t>
      </w:r>
      <w:r w:rsidR="0080601F">
        <w:rPr>
          <w:rFonts w:ascii="Arial Narrow" w:hAnsi="Arial Narrow" w:cs="Arial"/>
          <w:b/>
          <w:color w:val="000000"/>
          <w:sz w:val="24"/>
          <w:szCs w:val="24"/>
        </w:rPr>
        <w:t>PROJETO</w:t>
      </w:r>
      <w:r w:rsidRPr="00836349">
        <w:rPr>
          <w:rFonts w:ascii="Arial Narrow" w:hAnsi="Arial Narrow" w:cs="Arial"/>
          <w:b/>
          <w:color w:val="000000"/>
          <w:sz w:val="24"/>
          <w:szCs w:val="24"/>
        </w:rPr>
        <w:t xml:space="preserve"> DE EXTENSÃO</w:t>
      </w:r>
    </w:p>
    <w:p w14:paraId="7C5D233C" w14:textId="33A28A3E" w:rsidR="00E523FA" w:rsidRPr="00740AD9" w:rsidRDefault="00235341" w:rsidP="00740AD9">
      <w:pPr>
        <w:pStyle w:val="Default"/>
        <w:tabs>
          <w:tab w:val="left" w:pos="284"/>
        </w:tabs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A1289" wp14:editId="4B05C0AA">
                <wp:simplePos x="0" y="0"/>
                <wp:positionH relativeFrom="column">
                  <wp:posOffset>4025265</wp:posOffset>
                </wp:positionH>
                <wp:positionV relativeFrom="paragraph">
                  <wp:posOffset>142874</wp:posOffset>
                </wp:positionV>
                <wp:extent cx="1990725" cy="180022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</w:tblGrid>
                            <w:tr w:rsidR="00812086" w:rsidRPr="003925C4" w14:paraId="0B5F6DBE" w14:textId="77777777" w:rsidTr="00C0748F">
                              <w:trPr>
                                <w:trHeight w:val="326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62CA710A" w14:textId="16546FEF" w:rsidR="00812086" w:rsidRPr="003925C4" w:rsidRDefault="00740AD9" w:rsidP="0081208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925C4"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REGISTRO</w:t>
                                  </w:r>
                                </w:p>
                              </w:tc>
                            </w:tr>
                            <w:tr w:rsidR="00812086" w:rsidRPr="003925C4" w14:paraId="4C587646" w14:textId="77777777" w:rsidTr="00C0748F">
                              <w:tc>
                                <w:tcPr>
                                  <w:tcW w:w="2547" w:type="dxa"/>
                                </w:tcPr>
                                <w:p w14:paraId="6701D515" w14:textId="510B126B" w:rsidR="00812086" w:rsidRPr="007442CB" w:rsidRDefault="00812086" w:rsidP="00E13E18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 w:rsidRPr="007442CB"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Nº </w:t>
                                  </w:r>
                                  <w:r w:rsidRPr="007442CB">
                                    <w:rPr>
                                      <w:rFonts w:ascii="Arial Narrow" w:hAnsi="Arial Narrow"/>
                                      <w:b/>
                                      <w:color w:val="548DD4" w:themeColor="text2" w:themeTint="99"/>
                                      <w:sz w:val="22"/>
                                      <w:szCs w:val="22"/>
                                    </w:rPr>
                                    <w:t>NUPE</w:t>
                                  </w:r>
                                </w:p>
                              </w:tc>
                            </w:tr>
                          </w:tbl>
                          <w:p w14:paraId="5F1FCC7C" w14:textId="3C092A12" w:rsidR="00812086" w:rsidRDefault="00812086" w:rsidP="000266C7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A779F2D" w14:textId="77777777" w:rsidR="00FB4387" w:rsidRDefault="00FB4387" w:rsidP="000266C7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</w:tblGrid>
                            <w:tr w:rsidR="007E2216" w:rsidRPr="003925C4" w14:paraId="2A2C3136" w14:textId="77777777" w:rsidTr="007E2216">
                              <w:trPr>
                                <w:trHeight w:val="326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4C1DB16B" w14:textId="73247D06" w:rsidR="007E2216" w:rsidRPr="003925C4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 w:rsidR="007E2216" w:rsidRPr="003925C4" w14:paraId="5609A696" w14:textId="77777777" w:rsidTr="007E2216">
                              <w:trPr>
                                <w:trHeight w:val="380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7C68A833" w14:textId="314B1F9E" w:rsidR="007E2216" w:rsidRPr="003925C4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Inicio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7442CB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7442CB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0000</w:t>
                                  </w:r>
                                </w:p>
                              </w:tc>
                            </w:tr>
                            <w:tr w:rsidR="007E2216" w:rsidRPr="003925C4" w14:paraId="6BC7B856" w14:textId="77777777" w:rsidTr="007E2216">
                              <w:trPr>
                                <w:trHeight w:val="414"/>
                              </w:trPr>
                              <w:tc>
                                <w:tcPr>
                                  <w:tcW w:w="2547" w:type="dxa"/>
                                </w:tcPr>
                                <w:p w14:paraId="2ECF8FAD" w14:textId="49E6A879" w:rsidR="007E2216" w:rsidRDefault="007E2216" w:rsidP="007E2216">
                                  <w:pPr>
                                    <w:pStyle w:val="Default"/>
                                    <w:tabs>
                                      <w:tab w:val="left" w:pos="284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Término</w:t>
                                  </w:r>
                                  <w:r w:rsidR="00907EB6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7442CB">
                                    <w:rPr>
                                      <w:rFonts w:ascii="Arial Narrow" w:hAnsi="Arial Narrow" w:cs="Arial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AE61A9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</w:t>
                                  </w:r>
                                  <w:r w:rsidR="00AE61A9" w:rsidRPr="007442CB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 w:rsidR="00AE61A9">
                                    <w:rPr>
                                      <w:rFonts w:ascii="Arial Narrow" w:hAnsi="Arial Narrow" w:cs="Arial"/>
                                      <w:b/>
                                      <w:color w:val="4F81BD" w:themeColor="accent1"/>
                                      <w:sz w:val="24"/>
                                      <w:szCs w:val="24"/>
                                    </w:rPr>
                                    <w:t>0000</w:t>
                                  </w:r>
                                </w:p>
                              </w:tc>
                            </w:tr>
                          </w:tbl>
                          <w:p w14:paraId="2C6F7D11" w14:textId="77777777" w:rsidR="007E2216" w:rsidRPr="003925C4" w:rsidRDefault="007E2216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A1289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316.95pt;margin-top:11.25pt;width:156.75pt;height:14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" filled="f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</w:tblGrid>
                      <w:tr w:rsidR="00812086" w:rsidRPr="003925C4" w14:paraId="0B5F6DBE" w14:textId="77777777" w:rsidTr="00C0748F">
                        <w:trPr>
                          <w:trHeight w:val="326"/>
                        </w:trPr>
                        <w:tc>
                          <w:tcPr>
                            <w:tcW w:w="2547" w:type="dxa"/>
                          </w:tcPr>
                          <w:p w14:paraId="62CA710A" w14:textId="16546FEF" w:rsidR="00812086" w:rsidRPr="003925C4" w:rsidRDefault="00740AD9" w:rsidP="0081208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25C4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REGISTRO</w:t>
                            </w:r>
                          </w:p>
                        </w:tc>
                      </w:tr>
                      <w:tr w:rsidR="00812086" w:rsidRPr="003925C4" w14:paraId="4C587646" w14:textId="77777777" w:rsidTr="00C0748F">
                        <w:tc>
                          <w:tcPr>
                            <w:tcW w:w="2547" w:type="dxa"/>
                          </w:tcPr>
                          <w:p w14:paraId="6701D515" w14:textId="510B126B" w:rsidR="00812086" w:rsidRPr="007442CB" w:rsidRDefault="00812086" w:rsidP="00E13E18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442CB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Nº </w:t>
                            </w:r>
                            <w:r w:rsidRPr="007442CB">
                              <w:rPr>
                                <w:rFonts w:ascii="Arial Narrow" w:hAnsi="Arial Narrow"/>
                                <w:b/>
                                <w:color w:val="548DD4" w:themeColor="text2" w:themeTint="99"/>
                                <w:sz w:val="22"/>
                                <w:szCs w:val="22"/>
                              </w:rPr>
                              <w:t>NUPE</w:t>
                            </w:r>
                          </w:p>
                        </w:tc>
                      </w:tr>
                    </w:tbl>
                    <w:p w14:paraId="5F1FCC7C" w14:textId="3C092A12" w:rsidR="00812086" w:rsidRDefault="00812086" w:rsidP="000266C7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p w14:paraId="5A779F2D" w14:textId="77777777" w:rsidR="00FB4387" w:rsidRDefault="00FB4387" w:rsidP="000266C7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tbl>
                      <w:tblPr>
                        <w:tblStyle w:val="Tabelacomgrade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</w:tblGrid>
                      <w:tr w:rsidR="007E2216" w:rsidRPr="003925C4" w14:paraId="2A2C3136" w14:textId="77777777" w:rsidTr="007E2216">
                        <w:trPr>
                          <w:trHeight w:val="326"/>
                        </w:trPr>
                        <w:tc>
                          <w:tcPr>
                            <w:tcW w:w="2547" w:type="dxa"/>
                          </w:tcPr>
                          <w:p w14:paraId="4C1DB16B" w14:textId="73247D06" w:rsidR="007E2216" w:rsidRPr="003925C4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DATA</w:t>
                            </w:r>
                          </w:p>
                        </w:tc>
                      </w:tr>
                      <w:tr w:rsidR="007E2216" w:rsidRPr="003925C4" w14:paraId="5609A696" w14:textId="77777777" w:rsidTr="007E2216">
                        <w:trPr>
                          <w:trHeight w:val="380"/>
                        </w:trPr>
                        <w:tc>
                          <w:tcPr>
                            <w:tcW w:w="2547" w:type="dxa"/>
                          </w:tcPr>
                          <w:p w14:paraId="7C68A833" w14:textId="314B1F9E" w:rsidR="007E2216" w:rsidRPr="003925C4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Inicio</w:t>
                            </w:r>
                            <w:proofErr w:type="spellEnd"/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7442CB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7442CB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0000</w:t>
                            </w:r>
                          </w:p>
                        </w:tc>
                      </w:tr>
                      <w:tr w:rsidR="007E2216" w:rsidRPr="003925C4" w14:paraId="6BC7B856" w14:textId="77777777" w:rsidTr="007E2216">
                        <w:trPr>
                          <w:trHeight w:val="414"/>
                        </w:trPr>
                        <w:tc>
                          <w:tcPr>
                            <w:tcW w:w="2547" w:type="dxa"/>
                          </w:tcPr>
                          <w:p w14:paraId="2ECF8FAD" w14:textId="49E6A879" w:rsidR="007E2216" w:rsidRDefault="007E2216" w:rsidP="007E2216">
                            <w:pPr>
                              <w:pStyle w:val="Default"/>
                              <w:tabs>
                                <w:tab w:val="left" w:pos="284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Término</w:t>
                            </w:r>
                            <w:r w:rsidR="00907EB6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="007442CB">
                              <w:rPr>
                                <w:rFonts w:ascii="Arial Narrow" w:hAnsi="Arial Narrow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AE61A9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</w:t>
                            </w:r>
                            <w:r w:rsidR="00AE61A9" w:rsidRPr="007442CB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/</w:t>
                            </w:r>
                            <w:r w:rsidR="00AE61A9">
                              <w:rPr>
                                <w:rFonts w:ascii="Arial Narrow" w:hAnsi="Arial Narrow" w:cs="Arial"/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0000</w:t>
                            </w:r>
                          </w:p>
                        </w:tc>
                      </w:tr>
                    </w:tbl>
                    <w:p w14:paraId="2C6F7D11" w14:textId="77777777" w:rsidR="007E2216" w:rsidRPr="003925C4" w:rsidRDefault="007E2216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9"/>
        <w:gridCol w:w="5388"/>
        <w:gridCol w:w="425"/>
      </w:tblGrid>
      <w:tr w:rsidR="00812086" w:rsidRPr="003426EA" w14:paraId="5938E2AC" w14:textId="59404919" w:rsidTr="005821B5">
        <w:trPr>
          <w:trHeight w:val="326"/>
        </w:trPr>
        <w:tc>
          <w:tcPr>
            <w:tcW w:w="6232" w:type="dxa"/>
            <w:gridSpan w:val="3"/>
          </w:tcPr>
          <w:p w14:paraId="7CAEBBC4" w14:textId="3F58257A" w:rsidR="00812086" w:rsidRPr="005821B5" w:rsidRDefault="00740AD9" w:rsidP="00910A50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NATUREZA DO PROJETO</w:t>
            </w:r>
          </w:p>
        </w:tc>
      </w:tr>
      <w:tr w:rsidR="00812086" w:rsidRPr="003426EA" w14:paraId="7A9F6500" w14:textId="77777777" w:rsidTr="00C0748F">
        <w:tc>
          <w:tcPr>
            <w:tcW w:w="419" w:type="dxa"/>
          </w:tcPr>
          <w:p w14:paraId="18EBA1F6" w14:textId="5FAFA37D" w:rsidR="00812086" w:rsidRPr="005821B5" w:rsidRDefault="00812086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8" w:type="dxa"/>
          </w:tcPr>
          <w:p w14:paraId="765CBBD2" w14:textId="30F95A31" w:rsidR="00812086" w:rsidRPr="003426EA" w:rsidRDefault="00FB4387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 de </w:t>
            </w:r>
            <w:r w:rsidR="00812086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Curso de Extensão</w:t>
            </w:r>
          </w:p>
        </w:tc>
        <w:tc>
          <w:tcPr>
            <w:tcW w:w="425" w:type="dxa"/>
            <w:shd w:val="clear" w:color="auto" w:fill="auto"/>
          </w:tcPr>
          <w:p w14:paraId="6EB07FF1" w14:textId="77777777" w:rsidR="00812086" w:rsidRPr="00DF7BC3" w:rsidRDefault="00812086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5821B5" w:rsidRPr="003426EA" w14:paraId="700F021E" w14:textId="77777777" w:rsidTr="00C0748F">
        <w:tc>
          <w:tcPr>
            <w:tcW w:w="419" w:type="dxa"/>
          </w:tcPr>
          <w:p w14:paraId="7FB46EE2" w14:textId="701FCEA5" w:rsidR="005821B5" w:rsidRPr="005821B5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5821B5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8" w:type="dxa"/>
          </w:tcPr>
          <w:p w14:paraId="4FF2BB04" w14:textId="22B11D0E" w:rsidR="005821B5" w:rsidRPr="003426EA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Curricular</w:t>
            </w:r>
          </w:p>
        </w:tc>
        <w:tc>
          <w:tcPr>
            <w:tcW w:w="425" w:type="dxa"/>
            <w:shd w:val="clear" w:color="auto" w:fill="auto"/>
          </w:tcPr>
          <w:p w14:paraId="752B8BDD" w14:textId="77777777" w:rsidR="005821B5" w:rsidRPr="00DF7BC3" w:rsidRDefault="005821B5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5821B5" w:rsidRPr="003426EA" w14:paraId="5A1CFD7F" w14:textId="77777777" w:rsidTr="00C0748F">
        <w:tc>
          <w:tcPr>
            <w:tcW w:w="419" w:type="dxa"/>
          </w:tcPr>
          <w:p w14:paraId="7CFED9FA" w14:textId="20B81C4B" w:rsidR="005821B5" w:rsidRPr="005821B5" w:rsidRDefault="00FB4387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8" w:type="dxa"/>
          </w:tcPr>
          <w:p w14:paraId="0AD12FF7" w14:textId="43753694" w:rsidR="005821B5" w:rsidRPr="003426EA" w:rsidRDefault="005821B5" w:rsidP="00910A50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 de Extensão </w:t>
            </w:r>
            <w:r w:rsidR="00FB438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</w:t>
            </w:r>
            <w:r w:rsidR="00FB438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Prestação de Serviço</w:t>
            </w:r>
          </w:p>
        </w:tc>
        <w:tc>
          <w:tcPr>
            <w:tcW w:w="425" w:type="dxa"/>
            <w:shd w:val="clear" w:color="auto" w:fill="auto"/>
          </w:tcPr>
          <w:p w14:paraId="58F51A1C" w14:textId="77777777" w:rsidR="005821B5" w:rsidRPr="00DF7BC3" w:rsidRDefault="005821B5" w:rsidP="00DF7BC3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27891656" w14:textId="77777777" w:rsidTr="00C0748F">
        <w:tc>
          <w:tcPr>
            <w:tcW w:w="419" w:type="dxa"/>
          </w:tcPr>
          <w:p w14:paraId="306842FF" w14:textId="52221E98" w:rsidR="00903868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388" w:type="dxa"/>
          </w:tcPr>
          <w:p w14:paraId="2ADF0AB4" w14:textId="236FE9B6" w:rsidR="00903868" w:rsidRDefault="00903868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Institucional</w:t>
            </w:r>
          </w:p>
        </w:tc>
        <w:tc>
          <w:tcPr>
            <w:tcW w:w="425" w:type="dxa"/>
            <w:shd w:val="clear" w:color="auto" w:fill="auto"/>
          </w:tcPr>
          <w:p w14:paraId="49AA5B9B" w14:textId="4A312E3F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768DDEDB" w14:textId="77777777" w:rsidTr="00C0748F">
        <w:tc>
          <w:tcPr>
            <w:tcW w:w="419" w:type="dxa"/>
          </w:tcPr>
          <w:p w14:paraId="2B577422" w14:textId="01FC93A6" w:rsidR="00903868" w:rsidRPr="005821B5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8" w:type="dxa"/>
          </w:tcPr>
          <w:p w14:paraId="2535DA43" w14:textId="3995825D" w:rsidR="00903868" w:rsidRPr="003426EA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 de Extensão – Eventos</w:t>
            </w:r>
          </w:p>
        </w:tc>
        <w:tc>
          <w:tcPr>
            <w:tcW w:w="425" w:type="dxa"/>
            <w:shd w:val="clear" w:color="auto" w:fill="auto"/>
          </w:tcPr>
          <w:p w14:paraId="1EE2C261" w14:textId="77777777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903868" w:rsidRPr="003426EA" w14:paraId="72A1C75C" w14:textId="77777777" w:rsidTr="00C0748F">
        <w:tc>
          <w:tcPr>
            <w:tcW w:w="419" w:type="dxa"/>
          </w:tcPr>
          <w:p w14:paraId="3BB6EB4C" w14:textId="51B90665" w:rsidR="00903868" w:rsidRPr="005821B5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8" w:type="dxa"/>
          </w:tcPr>
          <w:p w14:paraId="3BAB6BD9" w14:textId="1BDC3F82" w:rsidR="00903868" w:rsidRPr="003426EA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Projetos de Extensão</w:t>
            </w:r>
            <w:r w:rsidR="001817E7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 – </w:t>
            </w:r>
            <w:r w:rsidR="00903868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Ação Social e Comunitária</w:t>
            </w:r>
          </w:p>
        </w:tc>
        <w:tc>
          <w:tcPr>
            <w:tcW w:w="425" w:type="dxa"/>
            <w:shd w:val="clear" w:color="auto" w:fill="auto"/>
          </w:tcPr>
          <w:p w14:paraId="6365DF19" w14:textId="77777777" w:rsidR="00903868" w:rsidRPr="00DF7BC3" w:rsidRDefault="00903868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FB4387" w:rsidRPr="003426EA" w14:paraId="1B437C23" w14:textId="77777777" w:rsidTr="00C0748F">
        <w:tc>
          <w:tcPr>
            <w:tcW w:w="419" w:type="dxa"/>
          </w:tcPr>
          <w:p w14:paraId="16E801B8" w14:textId="42372849" w:rsidR="00FB4387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8" w:type="dxa"/>
          </w:tcPr>
          <w:p w14:paraId="5D96A784" w14:textId="77CA8800" w:rsidR="00FB4387" w:rsidRDefault="00FB4387" w:rsidP="00903868">
            <w:pPr>
              <w:pStyle w:val="Default"/>
              <w:tabs>
                <w:tab w:val="left" w:pos="284"/>
              </w:tabs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 xml:space="preserve">Projetos de Extensão – </w:t>
            </w:r>
            <w:r w:rsidR="00CC5743">
              <w:rPr>
                <w:rFonts w:ascii="Arial Narrow" w:hAnsi="Arial Narrow" w:cs="Arial"/>
                <w:bCs/>
                <w:color w:val="000000"/>
                <w:sz w:val="24"/>
                <w:szCs w:val="24"/>
              </w:rPr>
              <w:t>Sustentabilidade e Meio Ambiente</w:t>
            </w:r>
          </w:p>
        </w:tc>
        <w:tc>
          <w:tcPr>
            <w:tcW w:w="425" w:type="dxa"/>
            <w:shd w:val="clear" w:color="auto" w:fill="auto"/>
          </w:tcPr>
          <w:p w14:paraId="77A54B37" w14:textId="77777777" w:rsidR="00FB4387" w:rsidRPr="00DF7BC3" w:rsidRDefault="00FB4387" w:rsidP="00903868">
            <w:pPr>
              <w:pStyle w:val="Default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14:paraId="332281B2" w14:textId="038A8009" w:rsidR="003426EA" w:rsidRDefault="003426EA" w:rsidP="005D5FA8">
      <w:pPr>
        <w:pStyle w:val="Default"/>
        <w:tabs>
          <w:tab w:val="left" w:pos="284"/>
        </w:tabs>
        <w:rPr>
          <w:rFonts w:ascii="Arial Narrow" w:hAnsi="Arial Narrow" w:cs="Arial"/>
          <w:b/>
          <w:color w:val="000000"/>
          <w:sz w:val="24"/>
          <w:szCs w:val="24"/>
        </w:rPr>
      </w:pPr>
    </w:p>
    <w:p w14:paraId="0CA9544E" w14:textId="77777777" w:rsidR="005D5FA8" w:rsidRPr="0067573C" w:rsidRDefault="005D5FA8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 w:rsidRPr="0067573C">
        <w:rPr>
          <w:rFonts w:ascii="Arial Narrow" w:hAnsi="Arial Narrow" w:cs="Arial"/>
          <w:b/>
          <w:bCs/>
          <w:sz w:val="24"/>
          <w:szCs w:val="24"/>
        </w:rPr>
        <w:t xml:space="preserve">Coordenador(a):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823"/>
        <w:gridCol w:w="5237"/>
      </w:tblGrid>
      <w:tr w:rsidR="005D5FA8" w14:paraId="23E3C6C0" w14:textId="77777777" w:rsidTr="001C52BB">
        <w:tc>
          <w:tcPr>
            <w:tcW w:w="3823" w:type="dxa"/>
          </w:tcPr>
          <w:p w14:paraId="5713E81C" w14:textId="3ED56A12" w:rsidR="005D5FA8" w:rsidRPr="0067573C" w:rsidRDefault="001C52BB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Curso de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g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raduação</w:t>
            </w:r>
          </w:p>
        </w:tc>
        <w:tc>
          <w:tcPr>
            <w:tcW w:w="5237" w:type="dxa"/>
          </w:tcPr>
          <w:p w14:paraId="31BC67B8" w14:textId="5BC7F58F" w:rsidR="005D5FA8" w:rsidRPr="00CB43F4" w:rsidRDefault="005D5FA8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19FF5C45" w14:textId="77777777" w:rsidTr="001C52BB">
        <w:tc>
          <w:tcPr>
            <w:tcW w:w="3823" w:type="dxa"/>
          </w:tcPr>
          <w:p w14:paraId="744C8379" w14:textId="3AEAFEEF" w:rsidR="005D5FA8" w:rsidRPr="0067573C" w:rsidRDefault="001C52BB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Coordenador do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urso de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g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raduação</w:t>
            </w:r>
          </w:p>
        </w:tc>
        <w:tc>
          <w:tcPr>
            <w:tcW w:w="5237" w:type="dxa"/>
          </w:tcPr>
          <w:p w14:paraId="365C9CFD" w14:textId="21246484" w:rsidR="005D5FA8" w:rsidRPr="005B06C6" w:rsidRDefault="005D5FA8" w:rsidP="00DD7743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77464" w14:paraId="2936F5B5" w14:textId="77777777" w:rsidTr="001C52BB">
        <w:trPr>
          <w:trHeight w:val="141"/>
        </w:trPr>
        <w:tc>
          <w:tcPr>
            <w:tcW w:w="3823" w:type="dxa"/>
          </w:tcPr>
          <w:p w14:paraId="74838C0B" w14:textId="776AD7AD" w:rsidR="00577464" w:rsidRPr="0067573C" w:rsidRDefault="00577464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Coordenador do </w:t>
            </w:r>
            <w:r w:rsidR="001C52BB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p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rojeto</w:t>
            </w:r>
          </w:p>
        </w:tc>
        <w:tc>
          <w:tcPr>
            <w:tcW w:w="5237" w:type="dxa"/>
          </w:tcPr>
          <w:p w14:paraId="75A07F0C" w14:textId="0C30CF35" w:rsidR="00577464" w:rsidRPr="005B06C6" w:rsidRDefault="00577464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B7410A" w14:paraId="77F8D607" w14:textId="77777777" w:rsidTr="001C52BB">
        <w:trPr>
          <w:trHeight w:val="141"/>
        </w:trPr>
        <w:tc>
          <w:tcPr>
            <w:tcW w:w="3823" w:type="dxa"/>
          </w:tcPr>
          <w:p w14:paraId="45E0E1D9" w14:textId="55C25EE0" w:rsidR="00B7410A" w:rsidRPr="0067573C" w:rsidRDefault="00AC215E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Outros cursos de graduação envolvidos</w:t>
            </w:r>
          </w:p>
        </w:tc>
        <w:tc>
          <w:tcPr>
            <w:tcW w:w="5237" w:type="dxa"/>
          </w:tcPr>
          <w:p w14:paraId="5F45130D" w14:textId="77777777" w:rsidR="00B7410A" w:rsidRPr="005B06C6" w:rsidRDefault="00B7410A" w:rsidP="00F03F4E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3C7CEE75" w14:textId="77777777" w:rsidR="005D5FA8" w:rsidRPr="003426EA" w:rsidRDefault="005D5FA8" w:rsidP="005D5FA8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FD4BFD8" w14:textId="77777777" w:rsidR="005D5FA8" w:rsidRDefault="005D5FA8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5C7429">
        <w:rPr>
          <w:rFonts w:ascii="Arial Narrow" w:hAnsi="Arial Narrow" w:cs="Arial"/>
          <w:b/>
          <w:bCs/>
          <w:sz w:val="24"/>
          <w:szCs w:val="24"/>
        </w:rPr>
        <w:t>Colaboradores(as):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397"/>
        <w:gridCol w:w="5670"/>
      </w:tblGrid>
      <w:tr w:rsidR="005D5FA8" w14:paraId="7867C303" w14:textId="77777777" w:rsidTr="00672D0B">
        <w:tc>
          <w:tcPr>
            <w:tcW w:w="3397" w:type="dxa"/>
          </w:tcPr>
          <w:p w14:paraId="3FD083EE" w14:textId="77777777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Docentes</w:t>
            </w:r>
          </w:p>
        </w:tc>
        <w:tc>
          <w:tcPr>
            <w:tcW w:w="5670" w:type="dxa"/>
          </w:tcPr>
          <w:p w14:paraId="3D621FB9" w14:textId="6B60836A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059A3656" w14:textId="77777777" w:rsidTr="00672D0B">
        <w:tc>
          <w:tcPr>
            <w:tcW w:w="3397" w:type="dxa"/>
          </w:tcPr>
          <w:p w14:paraId="3FB13CE1" w14:textId="77777777" w:rsidR="005D5FA8" w:rsidRPr="005C7429" w:rsidRDefault="005D5FA8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Técnico administrativo da IES</w:t>
            </w:r>
          </w:p>
        </w:tc>
        <w:tc>
          <w:tcPr>
            <w:tcW w:w="5670" w:type="dxa"/>
          </w:tcPr>
          <w:p w14:paraId="0D796812" w14:textId="05970795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7186082F" w14:textId="77777777" w:rsidTr="00672D0B">
        <w:tc>
          <w:tcPr>
            <w:tcW w:w="3397" w:type="dxa"/>
          </w:tcPr>
          <w:p w14:paraId="082332C6" w14:textId="7080177A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Outros colaborado</w:t>
            </w:r>
            <w:r w:rsidR="00AC215E">
              <w:rPr>
                <w:rFonts w:ascii="Arial Narrow" w:hAnsi="Arial Narrow" w:cs="Arial"/>
                <w:sz w:val="24"/>
                <w:szCs w:val="24"/>
              </w:rPr>
              <w:t>res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da IES</w:t>
            </w:r>
          </w:p>
        </w:tc>
        <w:tc>
          <w:tcPr>
            <w:tcW w:w="5670" w:type="dxa"/>
          </w:tcPr>
          <w:p w14:paraId="495F8BE1" w14:textId="709E57B1" w:rsidR="005D5FA8" w:rsidRDefault="005D5FA8" w:rsidP="00E264F5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D5FA8" w14:paraId="735DD785" w14:textId="77777777" w:rsidTr="00672D0B">
        <w:tc>
          <w:tcPr>
            <w:tcW w:w="3397" w:type="dxa"/>
          </w:tcPr>
          <w:p w14:paraId="3DF4DDEC" w14:textId="77777777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Discentes</w:t>
            </w:r>
          </w:p>
        </w:tc>
        <w:tc>
          <w:tcPr>
            <w:tcW w:w="5670" w:type="dxa"/>
          </w:tcPr>
          <w:p w14:paraId="75F28178" w14:textId="47B037D1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>(</w:t>
            </w:r>
            <w:proofErr w:type="gramStart"/>
            <w:r w:rsidR="0032637C"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>identificar</w:t>
            </w:r>
            <w:proofErr w:type="gramEnd"/>
            <w:r w:rsidR="0032637C"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 xml:space="preserve"> para quais períodos o projeto é destinado, </w:t>
            </w:r>
            <w:r w:rsidR="0032637C" w:rsidRPr="0032637C">
              <w:rPr>
                <w:rFonts w:ascii="Arial Narrow" w:hAnsi="Arial Narrow" w:cs="Arial"/>
                <w:b/>
                <w:bCs/>
                <w:i/>
                <w:color w:val="548DD4" w:themeColor="text2" w:themeTint="99"/>
                <w:sz w:val="24"/>
                <w:szCs w:val="24"/>
              </w:rPr>
              <w:t>não é necessário identificar o aluno</w:t>
            </w:r>
            <w:r>
              <w:rPr>
                <w:rFonts w:ascii="Arial Narrow" w:hAnsi="Arial Narrow" w:cs="Arial"/>
                <w:i/>
                <w:color w:val="548DD4" w:themeColor="text2" w:themeTint="99"/>
                <w:sz w:val="24"/>
                <w:szCs w:val="24"/>
              </w:rPr>
              <w:t>)</w:t>
            </w:r>
          </w:p>
        </w:tc>
      </w:tr>
    </w:tbl>
    <w:p w14:paraId="735E888C" w14:textId="77777777" w:rsidR="005D5FA8" w:rsidRPr="003426EA" w:rsidRDefault="005D5FA8" w:rsidP="005D5FA8">
      <w:pPr>
        <w:pStyle w:val="Default"/>
        <w:tabs>
          <w:tab w:val="left" w:pos="284"/>
        </w:tabs>
        <w:rPr>
          <w:rFonts w:ascii="Arial Narrow" w:hAnsi="Arial Narrow" w:cs="Arial"/>
          <w:b/>
          <w:color w:val="000000"/>
          <w:sz w:val="24"/>
          <w:szCs w:val="24"/>
        </w:rPr>
      </w:pPr>
    </w:p>
    <w:p w14:paraId="509C5387" w14:textId="5CB9C18F" w:rsidR="00C0748F" w:rsidRPr="00C0748F" w:rsidRDefault="00D509FD" w:rsidP="00C0748F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Programa de Extensão</w:t>
      </w:r>
      <w:r w:rsidR="00EC66AE" w:rsidRPr="00C0748F">
        <w:rPr>
          <w:rFonts w:ascii="Arial Narrow" w:hAnsi="Arial Narrow" w:cs="Arial"/>
          <w:b/>
          <w:bCs/>
          <w:sz w:val="24"/>
          <w:szCs w:val="24"/>
        </w:rPr>
        <w:t>:</w:t>
      </w:r>
      <w:r w:rsidR="00EC66AE" w:rsidRPr="003426EA">
        <w:rPr>
          <w:rFonts w:ascii="Arial Narrow" w:hAnsi="Arial Narrow" w:cs="Arial"/>
          <w:sz w:val="24"/>
          <w:szCs w:val="24"/>
        </w:rPr>
        <w:t xml:space="preserve"> </w:t>
      </w:r>
      <w:r w:rsidR="004172AE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="00EC66AE" w:rsidRP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caso haja</w:t>
      </w:r>
      <w:r w:rsidR="00FA5C52" w:rsidRP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 xml:space="preserve"> no curso</w:t>
      </w:r>
      <w:r w:rsidR="004172AE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748F" w14:paraId="0CCABF9C" w14:textId="77777777" w:rsidTr="00C0748F">
        <w:tc>
          <w:tcPr>
            <w:tcW w:w="9060" w:type="dxa"/>
          </w:tcPr>
          <w:p w14:paraId="0500DA7E" w14:textId="7D11A8D7" w:rsidR="00C0748F" w:rsidRDefault="00C0748F" w:rsidP="009D1A28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4C65141F" w14:textId="14F8453F" w:rsidR="00D509FD" w:rsidRPr="003426EA" w:rsidRDefault="00094066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 </w:t>
      </w:r>
    </w:p>
    <w:p w14:paraId="5CC1BD7B" w14:textId="5EAC6137" w:rsidR="00E501E4" w:rsidRPr="003426EA" w:rsidRDefault="00D509FD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Linha de Extensão</w:t>
      </w:r>
      <w:r w:rsidR="00C0748F">
        <w:rPr>
          <w:rFonts w:ascii="Arial Narrow" w:hAnsi="Arial Narrow" w:cs="Arial"/>
          <w:b/>
          <w:bCs/>
          <w:sz w:val="24"/>
          <w:szCs w:val="24"/>
        </w:rPr>
        <w:t>:</w:t>
      </w:r>
      <w:r w:rsidR="00E501E4" w:rsidRPr="003426EA">
        <w:rPr>
          <w:rFonts w:ascii="Arial Narrow" w:hAnsi="Arial Narrow" w:cs="Arial"/>
          <w:sz w:val="24"/>
          <w:szCs w:val="24"/>
        </w:rPr>
        <w:t xml:space="preserve"> </w:t>
      </w:r>
      <w:r w:rsidR="00E501E4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="00B57E23" w:rsidRPr="00297BFE">
        <w:rPr>
          <w:rFonts w:ascii="Arial Narrow" w:hAnsi="Arial Narrow" w:cs="Arial"/>
          <w:i/>
          <w:color w:val="548DD4" w:themeColor="text2" w:themeTint="99"/>
          <w:sz w:val="24"/>
          <w:szCs w:val="24"/>
        </w:rPr>
        <w:t>manual da extensão</w:t>
      </w:r>
      <w:r w:rsidR="00E501E4"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748F" w14:paraId="1033A883" w14:textId="77777777" w:rsidTr="00672D0B">
        <w:tc>
          <w:tcPr>
            <w:tcW w:w="9060" w:type="dxa"/>
          </w:tcPr>
          <w:p w14:paraId="692D76CE" w14:textId="29873452" w:rsidR="00C0748F" w:rsidRDefault="00C0748F" w:rsidP="009D1A28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7AC5E87C" w14:textId="6306DA22" w:rsidR="00D509FD" w:rsidRDefault="00D509FD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3CEEFD3" w14:textId="04E671AF" w:rsidR="009E7721" w:rsidRPr="003426EA" w:rsidRDefault="009E7721" w:rsidP="009E7721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sz w:val="24"/>
          <w:szCs w:val="24"/>
        </w:rPr>
      </w:pPr>
      <w:r w:rsidRPr="004265B2">
        <w:rPr>
          <w:rFonts w:ascii="Arial Narrow" w:hAnsi="Arial Narrow" w:cs="Arial"/>
          <w:b/>
          <w:bCs/>
          <w:sz w:val="24"/>
          <w:szCs w:val="24"/>
        </w:rPr>
        <w:t>Área/Subárea:</w:t>
      </w:r>
      <w:r w:rsidRPr="003426EA">
        <w:rPr>
          <w:rFonts w:ascii="Arial Narrow" w:hAnsi="Arial Narrow" w:cs="Arial"/>
          <w:sz w:val="24"/>
          <w:szCs w:val="24"/>
        </w:rPr>
        <w:t xml:space="preserve"> </w:t>
      </w:r>
      <w:r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(</w:t>
      </w:r>
      <w:r w:rsidRPr="00297BFE">
        <w:rPr>
          <w:rFonts w:ascii="Arial Narrow" w:hAnsi="Arial Narrow" w:cs="Arial"/>
          <w:i/>
          <w:color w:val="548DD4" w:themeColor="text2" w:themeTint="99"/>
          <w:sz w:val="24"/>
          <w:szCs w:val="24"/>
        </w:rPr>
        <w:t>manual da extensão</w:t>
      </w:r>
      <w:r w:rsidRPr="00297BFE">
        <w:rPr>
          <w:rFonts w:ascii="Arial Narrow" w:hAnsi="Arial Narrow" w:cs="Arial"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663"/>
      </w:tblGrid>
      <w:tr w:rsidR="009E7721" w:rsidRPr="00C0748F" w14:paraId="6E458AF4" w14:textId="77777777" w:rsidTr="00672D0B">
        <w:tc>
          <w:tcPr>
            <w:tcW w:w="3397" w:type="dxa"/>
          </w:tcPr>
          <w:p w14:paraId="04D327C1" w14:textId="77777777" w:rsidR="009E7721" w:rsidRPr="0067573C" w:rsidRDefault="009E7721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Área principal</w:t>
            </w:r>
            <w:r w:rsidRPr="0067573C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63" w:type="dxa"/>
          </w:tcPr>
          <w:p w14:paraId="33A8D023" w14:textId="0E0CBAB8" w:rsidR="00005CCE" w:rsidRPr="009D1A28" w:rsidRDefault="00005CCE" w:rsidP="00B354D1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rPr>
                <w:rFonts w:ascii="Arial Narrow" w:hAnsi="Arial Narrow" w:cs="Arial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E7721" w:rsidRPr="003426EA" w14:paraId="67859639" w14:textId="77777777" w:rsidTr="00672D0B">
        <w:tc>
          <w:tcPr>
            <w:tcW w:w="3397" w:type="dxa"/>
          </w:tcPr>
          <w:p w14:paraId="7CF0B457" w14:textId="77777777" w:rsidR="009E7721" w:rsidRPr="0067573C" w:rsidRDefault="009E7721" w:rsidP="00672D0B">
            <w:pPr>
              <w:pStyle w:val="Cabealho"/>
              <w:tabs>
                <w:tab w:val="left" w:pos="284"/>
              </w:tabs>
              <w:jc w:val="both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Área complementar</w:t>
            </w:r>
          </w:p>
        </w:tc>
        <w:tc>
          <w:tcPr>
            <w:tcW w:w="5663" w:type="dxa"/>
          </w:tcPr>
          <w:p w14:paraId="394357A1" w14:textId="27770791" w:rsidR="009E7721" w:rsidRPr="00A365D1" w:rsidRDefault="009E772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color w:val="FF0000"/>
                <w:sz w:val="24"/>
                <w:szCs w:val="24"/>
              </w:rPr>
            </w:pPr>
          </w:p>
        </w:tc>
      </w:tr>
    </w:tbl>
    <w:p w14:paraId="18EB3EA5" w14:textId="77777777" w:rsidR="009E7721" w:rsidRPr="003426EA" w:rsidRDefault="009E7721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1574DBE7" w14:textId="4020A7F9" w:rsidR="00D509FD" w:rsidRDefault="00D509FD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 w:rsidRPr="00C0748F">
        <w:rPr>
          <w:rFonts w:ascii="Arial Narrow" w:hAnsi="Arial Narrow" w:cs="Arial"/>
          <w:b/>
          <w:bCs/>
          <w:sz w:val="24"/>
          <w:szCs w:val="24"/>
        </w:rPr>
        <w:t>Título</w:t>
      </w:r>
      <w:r w:rsidR="008B412C" w:rsidRPr="00C0748F">
        <w:rPr>
          <w:rFonts w:ascii="Arial Narrow" w:hAnsi="Arial Narrow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6559A" w14:paraId="3D73A2AF" w14:textId="77777777" w:rsidTr="00672D0B">
        <w:tc>
          <w:tcPr>
            <w:tcW w:w="9060" w:type="dxa"/>
          </w:tcPr>
          <w:p w14:paraId="0721F9AA" w14:textId="487BCE0F" w:rsidR="00F6559A" w:rsidRDefault="00F6559A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61A1B96C" w14:textId="77777777" w:rsidR="00F6559A" w:rsidRDefault="00F6559A" w:rsidP="00F6559A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b/>
          <w:bCs/>
          <w:sz w:val="24"/>
          <w:szCs w:val="24"/>
        </w:rPr>
      </w:pPr>
    </w:p>
    <w:p w14:paraId="453473FD" w14:textId="0C5FFDEC" w:rsidR="00F6559A" w:rsidRPr="00C0748F" w:rsidRDefault="00F6559A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Palavras Chave</w:t>
      </w:r>
      <w:r w:rsidR="009E7721">
        <w:rPr>
          <w:rFonts w:ascii="Arial Narrow" w:hAnsi="Arial Narrow" w:cs="Arial"/>
          <w:b/>
          <w:bCs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0748F" w14:paraId="761D05AE" w14:textId="77777777" w:rsidTr="00672D0B">
        <w:tc>
          <w:tcPr>
            <w:tcW w:w="9060" w:type="dxa"/>
          </w:tcPr>
          <w:p w14:paraId="28D45DBE" w14:textId="1C69FD33" w:rsidR="00C0748F" w:rsidRDefault="00C0748F" w:rsidP="009D1A28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3F24F453" w14:textId="77777777" w:rsidR="008B412C" w:rsidRPr="003426EA" w:rsidRDefault="008B412C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01D003F7" w14:textId="5CC4708B" w:rsidR="008B412C" w:rsidRDefault="00D509FD" w:rsidP="001C2649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 w:rsidRPr="00EB3784">
        <w:rPr>
          <w:rFonts w:ascii="Arial Narrow" w:hAnsi="Arial Narrow" w:cs="Arial"/>
          <w:b/>
          <w:bCs/>
          <w:sz w:val="24"/>
          <w:szCs w:val="24"/>
        </w:rPr>
        <w:t>Objetivo</w:t>
      </w:r>
      <w:r w:rsidR="00EB3784" w:rsidRPr="00EB3784">
        <w:rPr>
          <w:rFonts w:ascii="Arial Narrow" w:hAnsi="Arial Narrow" w:cs="Arial"/>
          <w:b/>
          <w:bCs/>
          <w:sz w:val="24"/>
          <w:szCs w:val="24"/>
        </w:rPr>
        <w:t xml:space="preserve"> do Projeto: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3243F" w14:paraId="74F95F84" w14:textId="77777777" w:rsidTr="00672D0B">
        <w:tc>
          <w:tcPr>
            <w:tcW w:w="9060" w:type="dxa"/>
          </w:tcPr>
          <w:p w14:paraId="1E6071C5" w14:textId="10237C51" w:rsidR="0053243F" w:rsidRPr="00B354D1" w:rsidRDefault="0053243F" w:rsidP="00B354D1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17B825DD" w14:textId="35DFFE24" w:rsidR="008B412C" w:rsidRDefault="008B412C" w:rsidP="001C2649">
      <w:pPr>
        <w:pStyle w:val="Cabealho"/>
        <w:tabs>
          <w:tab w:val="clear" w:pos="4252"/>
          <w:tab w:val="clear" w:pos="8504"/>
          <w:tab w:val="left" w:pos="284"/>
        </w:tabs>
        <w:spacing w:after="0" w:line="240" w:lineRule="auto"/>
        <w:rPr>
          <w:rFonts w:ascii="Arial Narrow" w:hAnsi="Arial Narrow" w:cs="Arial"/>
          <w:sz w:val="24"/>
          <w:szCs w:val="24"/>
        </w:rPr>
      </w:pPr>
    </w:p>
    <w:p w14:paraId="5077DEED" w14:textId="6BEDD2CE" w:rsidR="005D5FA8" w:rsidRPr="00EB3784" w:rsidRDefault="005D5FA8" w:rsidP="005D5FA8">
      <w:pPr>
        <w:pStyle w:val="Cabealho"/>
        <w:numPr>
          <w:ilvl w:val="0"/>
          <w:numId w:val="7"/>
        </w:numPr>
        <w:tabs>
          <w:tab w:val="clear" w:pos="4252"/>
          <w:tab w:val="clear" w:pos="8504"/>
          <w:tab w:val="left" w:pos="284"/>
        </w:tabs>
        <w:spacing w:after="0" w:line="240" w:lineRule="auto"/>
        <w:ind w:left="0" w:firstLine="0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t>Conteúdo Programático: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5FA8" w14:paraId="79575710" w14:textId="77777777" w:rsidTr="00672D0B">
        <w:tc>
          <w:tcPr>
            <w:tcW w:w="9060" w:type="dxa"/>
          </w:tcPr>
          <w:p w14:paraId="21B00909" w14:textId="095F1971" w:rsidR="005D5FA8" w:rsidRDefault="005D5FA8" w:rsidP="00672D0B">
            <w:pPr>
              <w:pStyle w:val="Cabealho"/>
              <w:tabs>
                <w:tab w:val="clear" w:pos="4252"/>
                <w:tab w:val="clear" w:pos="8504"/>
                <w:tab w:val="left" w:pos="284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2DDBBFF8" w14:textId="77777777" w:rsidR="007D23B7" w:rsidRDefault="007D23B7" w:rsidP="00830BF2">
      <w:pPr>
        <w:pStyle w:val="Cabealho"/>
        <w:tabs>
          <w:tab w:val="left" w:pos="284"/>
          <w:tab w:val="left" w:pos="709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3018479A" w14:textId="6B4414B8" w:rsidR="00830BF2" w:rsidRDefault="008B412C" w:rsidP="00830BF2">
      <w:pPr>
        <w:pStyle w:val="Cabealho"/>
        <w:tabs>
          <w:tab w:val="left" w:pos="284"/>
          <w:tab w:val="left" w:pos="709"/>
        </w:tabs>
        <w:spacing w:after="0"/>
        <w:jc w:val="center"/>
        <w:rPr>
          <w:rFonts w:ascii="Arial Narrow" w:hAnsi="Arial Narrow" w:cs="Arial"/>
          <w:color w:val="FF0000"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J</w:t>
      </w:r>
      <w:r w:rsidR="00D509FD" w:rsidRPr="003426EA">
        <w:rPr>
          <w:rFonts w:ascii="Arial Narrow" w:hAnsi="Arial Narrow" w:cs="Arial"/>
          <w:b/>
          <w:sz w:val="24"/>
          <w:szCs w:val="24"/>
        </w:rPr>
        <w:t>USTIFICATIVA</w:t>
      </w:r>
      <w:r w:rsidR="002202BD" w:rsidRPr="002202BD">
        <w:rPr>
          <w:rFonts w:ascii="Arial Narrow" w:hAnsi="Arial Narrow" w:cs="Arial"/>
          <w:color w:val="FF0000"/>
          <w:sz w:val="24"/>
          <w:szCs w:val="24"/>
        </w:rPr>
        <w:t xml:space="preserve"> </w:t>
      </w:r>
    </w:p>
    <w:p w14:paraId="7345D3D3" w14:textId="06570147" w:rsidR="00D509FD" w:rsidRPr="00502E3A" w:rsidRDefault="00297BFE" w:rsidP="00830BF2">
      <w:pPr>
        <w:pStyle w:val="Cabealho"/>
        <w:tabs>
          <w:tab w:val="left" w:pos="284"/>
          <w:tab w:val="left" w:pos="709"/>
        </w:tabs>
        <w:spacing w:after="0"/>
        <w:jc w:val="center"/>
        <w:rPr>
          <w:rFonts w:ascii="Arial Narrow" w:hAnsi="Arial Narrow" w:cs="Arial"/>
          <w:color w:val="548DD4" w:themeColor="text2" w:themeTint="99"/>
          <w:sz w:val="24"/>
          <w:szCs w:val="24"/>
        </w:rPr>
      </w:pPr>
      <w:r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(</w:t>
      </w:r>
      <w:proofErr w:type="gramStart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contribuição</w:t>
      </w:r>
      <w:proofErr w:type="gramEnd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 xml:space="preserve"> e aspectos sociais</w:t>
      </w:r>
      <w:r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202BD" w14:paraId="294DCCFF" w14:textId="77777777" w:rsidTr="00672D0B">
        <w:tc>
          <w:tcPr>
            <w:tcW w:w="9060" w:type="dxa"/>
          </w:tcPr>
          <w:p w14:paraId="5BBAD36C" w14:textId="77777777" w:rsidR="002202BD" w:rsidRDefault="002202BD" w:rsidP="00910A94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40035AAF" w14:textId="77777777" w:rsidR="002202BD" w:rsidRPr="003426EA" w:rsidRDefault="002202B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710C94CA" w14:textId="77777777" w:rsidR="00830BF2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color w:val="FF0000"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MÉTODO UTILIZADO</w:t>
      </w:r>
      <w:r w:rsidR="00830BF2" w:rsidRPr="00830BF2">
        <w:rPr>
          <w:rFonts w:ascii="Arial Narrow" w:hAnsi="Arial Narrow" w:cs="Arial"/>
          <w:color w:val="FF0000"/>
          <w:sz w:val="24"/>
          <w:szCs w:val="24"/>
        </w:rPr>
        <w:t xml:space="preserve"> </w:t>
      </w:r>
    </w:p>
    <w:p w14:paraId="3789D784" w14:textId="5C8C3519" w:rsidR="00830BF2" w:rsidRPr="00502E3A" w:rsidRDefault="00297BFE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color w:val="548DD4" w:themeColor="text2" w:themeTint="99"/>
          <w:sz w:val="24"/>
          <w:szCs w:val="24"/>
        </w:rPr>
      </w:pPr>
      <w:r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(</w:t>
      </w:r>
      <w:proofErr w:type="gramStart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descrição</w:t>
      </w:r>
      <w:proofErr w:type="gramEnd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 xml:space="preserve"> de como será realizado o projeto</w:t>
      </w:r>
      <w:r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)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30BF2" w14:paraId="10995D0B" w14:textId="77777777" w:rsidTr="00094066">
        <w:tc>
          <w:tcPr>
            <w:tcW w:w="9067" w:type="dxa"/>
          </w:tcPr>
          <w:p w14:paraId="1B6F1C32" w14:textId="205FB4D5" w:rsidR="00830BF2" w:rsidRDefault="00830BF2" w:rsidP="005B73F2">
            <w:pPr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4831F348" w14:textId="77777777" w:rsidR="00BB2CB8" w:rsidRDefault="00BB2CB8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50A107F1" w14:textId="472A98BA" w:rsidR="00830BF2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color w:val="FF0000"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DELIMITAÇÃO</w:t>
      </w:r>
    </w:p>
    <w:p w14:paraId="3DB61F77" w14:textId="74A9D992" w:rsidR="00830BF2" w:rsidRPr="00502E3A" w:rsidRDefault="00297BFE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</w:pPr>
      <w:r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(</w:t>
      </w:r>
      <w:proofErr w:type="gramStart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público</w:t>
      </w:r>
      <w:proofErr w:type="gramEnd"/>
      <w:r w:rsidR="00830BF2" w:rsidRPr="00502E3A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 xml:space="preserve"> alvo do projeto e local de execução (instituição, bairro, cidade ou região)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30BF2" w14:paraId="6EB5F201" w14:textId="77777777" w:rsidTr="00094066">
        <w:tc>
          <w:tcPr>
            <w:tcW w:w="9067" w:type="dxa"/>
          </w:tcPr>
          <w:p w14:paraId="3F16F4B1" w14:textId="12A90C60" w:rsidR="00830BF2" w:rsidRDefault="00830BF2" w:rsidP="00830BF2">
            <w:pPr>
              <w:pStyle w:val="Cabealho"/>
              <w:tabs>
                <w:tab w:val="left" w:pos="284"/>
                <w:tab w:val="left" w:pos="709"/>
              </w:tabs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579B4CD1" w14:textId="4A3E20DD" w:rsidR="00D509FD" w:rsidRPr="003426EA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24E92D87" w14:textId="2829B013" w:rsidR="00D509FD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PRODUTOS E RESULTADOS ESPERADOS</w:t>
      </w:r>
      <w:r w:rsidR="00294170" w:rsidRPr="003426EA">
        <w:rPr>
          <w:rFonts w:ascii="Arial Narrow" w:hAnsi="Arial Narrow" w:cs="Arial"/>
          <w:b/>
          <w:sz w:val="24"/>
          <w:szCs w:val="24"/>
        </w:rPr>
        <w:t xml:space="preserve">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567"/>
        <w:gridCol w:w="3823"/>
        <w:gridCol w:w="567"/>
        <w:gridCol w:w="4110"/>
      </w:tblGrid>
      <w:tr w:rsidR="00975222" w14:paraId="0A9B48BA" w14:textId="4382AFB6" w:rsidTr="00094066">
        <w:tc>
          <w:tcPr>
            <w:tcW w:w="567" w:type="dxa"/>
          </w:tcPr>
          <w:p w14:paraId="3A32C023" w14:textId="77777777" w:rsidR="00975222" w:rsidRDefault="00975222" w:rsidP="0097522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823" w:type="dxa"/>
          </w:tcPr>
          <w:p w14:paraId="4801DD80" w14:textId="3C9E6503" w:rsidR="00975222" w:rsidRPr="006E6FFD" w:rsidRDefault="00975222" w:rsidP="00975222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Publicação</w:t>
            </w:r>
          </w:p>
        </w:tc>
        <w:tc>
          <w:tcPr>
            <w:tcW w:w="567" w:type="dxa"/>
          </w:tcPr>
          <w:p w14:paraId="079BA8C6" w14:textId="77777777" w:rsidR="00975222" w:rsidRDefault="00975222" w:rsidP="0097522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79A65B44" w14:textId="0A46051C" w:rsidR="00975222" w:rsidRDefault="00975222" w:rsidP="00975222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Vídeo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/mat</w:t>
            </w:r>
            <w:r w:rsidR="00997314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erial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digital</w:t>
            </w:r>
          </w:p>
        </w:tc>
      </w:tr>
      <w:tr w:rsidR="00975222" w14:paraId="4AFB0F4B" w14:textId="19DC833F" w:rsidTr="00094066">
        <w:tc>
          <w:tcPr>
            <w:tcW w:w="567" w:type="dxa"/>
          </w:tcPr>
          <w:p w14:paraId="2E1C13C2" w14:textId="77777777" w:rsidR="00975222" w:rsidRDefault="00975222" w:rsidP="0097522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823" w:type="dxa"/>
          </w:tcPr>
          <w:p w14:paraId="062EC2FD" w14:textId="4A35FC69" w:rsidR="00975222" w:rsidRPr="006E6FFD" w:rsidRDefault="00975222" w:rsidP="00975222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Cartilha</w:t>
            </w:r>
          </w:p>
        </w:tc>
        <w:tc>
          <w:tcPr>
            <w:tcW w:w="567" w:type="dxa"/>
          </w:tcPr>
          <w:p w14:paraId="3BA3BFDC" w14:textId="77777777" w:rsidR="00975222" w:rsidRDefault="00975222" w:rsidP="0097522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140428B3" w14:textId="444F050E" w:rsidR="00975222" w:rsidRDefault="00975222" w:rsidP="00975222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Congresso, colóquio, simpósio, workshop</w:t>
            </w:r>
          </w:p>
        </w:tc>
      </w:tr>
      <w:tr w:rsidR="00975222" w14:paraId="77C05FAB" w14:textId="7A4A5894" w:rsidTr="00094066">
        <w:tc>
          <w:tcPr>
            <w:tcW w:w="567" w:type="dxa"/>
          </w:tcPr>
          <w:p w14:paraId="71665469" w14:textId="77777777" w:rsidR="00975222" w:rsidRDefault="00975222" w:rsidP="0097522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823" w:type="dxa"/>
          </w:tcPr>
          <w:p w14:paraId="7DC132A2" w14:textId="57FEBCC0" w:rsidR="00975222" w:rsidRPr="006E6FFD" w:rsidRDefault="00975222" w:rsidP="00975222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Panfletos informativos           </w:t>
            </w:r>
          </w:p>
        </w:tc>
        <w:tc>
          <w:tcPr>
            <w:tcW w:w="567" w:type="dxa"/>
          </w:tcPr>
          <w:p w14:paraId="11352AC4" w14:textId="77777777" w:rsidR="00975222" w:rsidRDefault="00975222" w:rsidP="00975222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3FB66490" w14:textId="5A4EF7E4" w:rsidR="00975222" w:rsidRDefault="00975222" w:rsidP="00975222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Atendimento a comunidade                                </w:t>
            </w:r>
          </w:p>
        </w:tc>
      </w:tr>
      <w:tr w:rsidR="00975222" w14:paraId="3A7CC99D" w14:textId="5EA3304F" w:rsidTr="00094066">
        <w:tc>
          <w:tcPr>
            <w:tcW w:w="567" w:type="dxa"/>
          </w:tcPr>
          <w:p w14:paraId="1F09902E" w14:textId="77777777" w:rsidR="00975222" w:rsidRDefault="00975222" w:rsidP="0097522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3823" w:type="dxa"/>
          </w:tcPr>
          <w:p w14:paraId="4CECFB98" w14:textId="138FC72F" w:rsidR="00975222" w:rsidRPr="006E6FFD" w:rsidRDefault="00975222" w:rsidP="00975222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Exposição</w:t>
            </w:r>
          </w:p>
        </w:tc>
        <w:tc>
          <w:tcPr>
            <w:tcW w:w="567" w:type="dxa"/>
          </w:tcPr>
          <w:p w14:paraId="35813DFC" w14:textId="626060F0" w:rsidR="00975222" w:rsidRDefault="00975222" w:rsidP="007D23B7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4110" w:type="dxa"/>
          </w:tcPr>
          <w:p w14:paraId="3A33CCFB" w14:textId="2000B8C5" w:rsidR="00975222" w:rsidRDefault="00975222" w:rsidP="00975222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6FF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Outro</w:t>
            </w:r>
            <w:r w:rsidR="0018537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: </w:t>
            </w:r>
            <w:r w:rsidR="00297BFE" w:rsidRPr="00297BFE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(</w:t>
            </w:r>
            <w:r w:rsidR="0018537D" w:rsidRPr="00297BFE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especificar</w:t>
            </w:r>
            <w:r w:rsidR="00297BFE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)</w:t>
            </w:r>
          </w:p>
        </w:tc>
      </w:tr>
      <w:tr w:rsidR="00C82CC5" w14:paraId="268DBBD2" w14:textId="5305A5C0" w:rsidTr="007C6659">
        <w:tc>
          <w:tcPr>
            <w:tcW w:w="4390" w:type="dxa"/>
            <w:gridSpan w:val="2"/>
          </w:tcPr>
          <w:p w14:paraId="6B729A13" w14:textId="38A22240" w:rsidR="00C82CC5" w:rsidRPr="00C82CC5" w:rsidRDefault="00C82CC5" w:rsidP="00C82CC5">
            <w:pPr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r w:rsidRPr="00C82CC5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Descrição dos resultados</w:t>
            </w:r>
            <w:r w:rsidR="00B76A04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esperados</w:t>
            </w:r>
          </w:p>
        </w:tc>
        <w:tc>
          <w:tcPr>
            <w:tcW w:w="4677" w:type="dxa"/>
            <w:gridSpan w:val="2"/>
            <w:vAlign w:val="center"/>
          </w:tcPr>
          <w:p w14:paraId="1AB4A3D9" w14:textId="7A4C6CCE" w:rsidR="00C82CC5" w:rsidRPr="00D630AE" w:rsidRDefault="00C82CC5" w:rsidP="00C82CC5">
            <w:pPr>
              <w:jc w:val="both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</w:tr>
    </w:tbl>
    <w:p w14:paraId="0CE3F05F" w14:textId="77777777" w:rsidR="006E6FFD" w:rsidRPr="003426EA" w:rsidRDefault="006E6F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6ABF1F3D" w14:textId="42A4982B" w:rsidR="005B56E2" w:rsidRDefault="00D509FD" w:rsidP="005B56E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color w:val="FF0000"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CRONOGRAMA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421"/>
        <w:gridCol w:w="2693"/>
        <w:gridCol w:w="425"/>
        <w:gridCol w:w="2693"/>
        <w:gridCol w:w="1701"/>
        <w:gridCol w:w="1134"/>
      </w:tblGrid>
      <w:tr w:rsidR="00094066" w14:paraId="3876BB53" w14:textId="693A0318" w:rsidTr="006637D6">
        <w:tc>
          <w:tcPr>
            <w:tcW w:w="421" w:type="dxa"/>
          </w:tcPr>
          <w:p w14:paraId="6CAA765F" w14:textId="5DBFD500" w:rsidR="00094066" w:rsidRPr="007E2216" w:rsidRDefault="00094066" w:rsidP="005B56E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8C0C07" w14:textId="6CD48F78" w:rsidR="00094066" w:rsidRPr="00E12140" w:rsidRDefault="00094066" w:rsidP="005B56E2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proofErr w:type="gramStart"/>
            <w:r w:rsidRPr="00E12140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semestral</w:t>
            </w:r>
            <w:proofErr w:type="gramEnd"/>
          </w:p>
        </w:tc>
        <w:tc>
          <w:tcPr>
            <w:tcW w:w="425" w:type="dxa"/>
          </w:tcPr>
          <w:p w14:paraId="31B64994" w14:textId="77777777" w:rsidR="00094066" w:rsidRPr="007E2216" w:rsidRDefault="00094066" w:rsidP="005B56E2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316EDC" w14:textId="7AB9AA73" w:rsidR="00094066" w:rsidRPr="00E12140" w:rsidRDefault="00094066" w:rsidP="005B56E2">
            <w:pPr>
              <w:rPr>
                <w:rFonts w:ascii="Arial Narrow" w:hAnsi="Arial Narrow" w:cs="Arial"/>
                <w:sz w:val="24"/>
                <w:szCs w:val="24"/>
              </w:rPr>
            </w:pPr>
            <w:proofErr w:type="gramStart"/>
            <w:r w:rsidRPr="00E12140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anual</w:t>
            </w:r>
            <w:proofErr w:type="gramEnd"/>
          </w:p>
        </w:tc>
        <w:tc>
          <w:tcPr>
            <w:tcW w:w="1701" w:type="dxa"/>
          </w:tcPr>
          <w:p w14:paraId="7195A86D" w14:textId="7AAA6350" w:rsidR="00094066" w:rsidRPr="00094066" w:rsidRDefault="00094066" w:rsidP="005B56E2">
            <w:pPr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r w:rsidRPr="00094066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Carga horária</w:t>
            </w:r>
            <w:r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156B4F57" w14:textId="21022ABA" w:rsidR="00094066" w:rsidRPr="00E338C6" w:rsidRDefault="007D23B7" w:rsidP="005B56E2">
            <w:pPr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00</w:t>
            </w:r>
            <w:r w:rsidR="00443236" w:rsidRPr="00E338C6">
              <w:rPr>
                <w:rFonts w:ascii="Arial Narrow" w:hAnsi="Arial Narrow" w:cs="Arial"/>
                <w:b/>
                <w:bCs/>
                <w:sz w:val="24"/>
                <w:szCs w:val="24"/>
              </w:rPr>
              <w:t>h/a</w:t>
            </w:r>
          </w:p>
        </w:tc>
      </w:tr>
    </w:tbl>
    <w:p w14:paraId="0CAFC23E" w14:textId="4FD6AC30" w:rsidR="005D0C8E" w:rsidRDefault="005D0C8E" w:rsidP="00E066C0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421"/>
        <w:gridCol w:w="2693"/>
        <w:gridCol w:w="425"/>
        <w:gridCol w:w="2552"/>
        <w:gridCol w:w="425"/>
        <w:gridCol w:w="2551"/>
      </w:tblGrid>
      <w:tr w:rsidR="00EE61F0" w14:paraId="49DD37FE" w14:textId="77777777" w:rsidTr="006637D6">
        <w:trPr>
          <w:trHeight w:val="266"/>
        </w:trPr>
        <w:tc>
          <w:tcPr>
            <w:tcW w:w="421" w:type="dxa"/>
            <w:vMerge w:val="restart"/>
            <w:vAlign w:val="center"/>
          </w:tcPr>
          <w:p w14:paraId="6D52D3F3" w14:textId="77777777" w:rsidR="00EE61F0" w:rsidRPr="00EE61F0" w:rsidRDefault="00EE61F0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1D9A10E2" w14:textId="77777777" w:rsidR="00EE61F0" w:rsidRPr="00EE61F0" w:rsidRDefault="00EE61F0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EE61F0"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  <w:t>matutino</w:t>
            </w:r>
            <w:proofErr w:type="gramEnd"/>
          </w:p>
        </w:tc>
        <w:tc>
          <w:tcPr>
            <w:tcW w:w="425" w:type="dxa"/>
            <w:vMerge w:val="restart"/>
            <w:vAlign w:val="center"/>
          </w:tcPr>
          <w:p w14:paraId="3A866E77" w14:textId="77777777" w:rsidR="00EE61F0" w:rsidRPr="00DF7BC3" w:rsidRDefault="00EE61F0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248A631" w14:textId="77777777" w:rsidR="00EE61F0" w:rsidRPr="00875901" w:rsidRDefault="00EE61F0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875901"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  <w:t>vespertino</w:t>
            </w:r>
            <w:proofErr w:type="gramEnd"/>
          </w:p>
        </w:tc>
        <w:tc>
          <w:tcPr>
            <w:tcW w:w="425" w:type="dxa"/>
            <w:vMerge w:val="restart"/>
            <w:vAlign w:val="center"/>
          </w:tcPr>
          <w:p w14:paraId="481C9345" w14:textId="5FBE5310" w:rsidR="00EE61F0" w:rsidRPr="00DF7BC3" w:rsidRDefault="00EE61F0" w:rsidP="00672D0B">
            <w:pPr>
              <w:pStyle w:val="Cabealho"/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0B4AA65F" w14:textId="77777777" w:rsidR="00EE61F0" w:rsidRPr="00875901" w:rsidRDefault="00EE61F0" w:rsidP="00672D0B">
            <w:pPr>
              <w:pStyle w:val="Cabealho"/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875901">
              <w:rPr>
                <w:rFonts w:ascii="Arial Narrow" w:hAnsi="Arial Narrow" w:cs="Arial"/>
                <w:bCs/>
                <w:color w:val="000000" w:themeColor="text1"/>
                <w:sz w:val="24"/>
                <w:szCs w:val="24"/>
              </w:rPr>
              <w:t>noturno</w:t>
            </w:r>
            <w:proofErr w:type="gramEnd"/>
          </w:p>
        </w:tc>
      </w:tr>
      <w:tr w:rsidR="006637D6" w14:paraId="67F2D32E" w14:textId="77777777" w:rsidTr="006637D6">
        <w:trPr>
          <w:trHeight w:val="266"/>
        </w:trPr>
        <w:tc>
          <w:tcPr>
            <w:tcW w:w="421" w:type="dxa"/>
            <w:vMerge/>
            <w:vAlign w:val="center"/>
          </w:tcPr>
          <w:p w14:paraId="793475DB" w14:textId="77777777" w:rsidR="006637D6" w:rsidRPr="00EE61F0" w:rsidRDefault="006637D6" w:rsidP="006637D6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14:paraId="6C9A529C" w14:textId="3A2AF253" w:rsidR="006637D6" w:rsidRPr="005871D8" w:rsidRDefault="006637D6" w:rsidP="006637D6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das</w:t>
            </w:r>
            <w:proofErr w:type="gramEnd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5871D8"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00h</w:t>
            </w:r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5871D8"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00h </w:t>
            </w:r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às</w:t>
            </w:r>
            <w:r w:rsidR="005871D8"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00h</w:t>
            </w:r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5871D8"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00h</w:t>
            </w:r>
          </w:p>
        </w:tc>
        <w:tc>
          <w:tcPr>
            <w:tcW w:w="425" w:type="dxa"/>
            <w:vMerge/>
            <w:vAlign w:val="center"/>
          </w:tcPr>
          <w:p w14:paraId="776014D8" w14:textId="77777777" w:rsidR="006637D6" w:rsidRPr="00DF7BC3" w:rsidRDefault="006637D6" w:rsidP="006637D6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C0C8B25" w14:textId="5CC16504" w:rsidR="006637D6" w:rsidRPr="005871D8" w:rsidRDefault="005871D8" w:rsidP="006637D6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das</w:t>
            </w:r>
            <w:proofErr w:type="gramEnd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: 00h:00h às 00h:00h</w:t>
            </w:r>
          </w:p>
        </w:tc>
        <w:tc>
          <w:tcPr>
            <w:tcW w:w="425" w:type="dxa"/>
            <w:vMerge/>
            <w:vAlign w:val="center"/>
          </w:tcPr>
          <w:p w14:paraId="4842DAD7" w14:textId="77777777" w:rsidR="006637D6" w:rsidRDefault="006637D6" w:rsidP="006637D6">
            <w:pPr>
              <w:pStyle w:val="Cabealho"/>
              <w:jc w:val="center"/>
              <w:rPr>
                <w:rFonts w:ascii="Arial Narrow" w:hAnsi="Arial Narrow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7D2401F" w14:textId="66CC0804" w:rsidR="006637D6" w:rsidRPr="005871D8" w:rsidRDefault="005871D8" w:rsidP="006637D6">
            <w:pPr>
              <w:pStyle w:val="Cabealho"/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das</w:t>
            </w:r>
            <w:proofErr w:type="gramEnd"/>
            <w:r w:rsidRPr="005871D8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: 00h:00h às 00h:00h</w:t>
            </w:r>
          </w:p>
        </w:tc>
      </w:tr>
    </w:tbl>
    <w:p w14:paraId="4E2EC614" w14:textId="77777777" w:rsidR="00EE61F0" w:rsidRDefault="00EE61F0" w:rsidP="00EE61F0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tbl>
      <w:tblPr>
        <w:tblStyle w:val="Tabelacomgrade"/>
        <w:tblW w:w="9027" w:type="dxa"/>
        <w:tblLook w:val="04A0" w:firstRow="1" w:lastRow="0" w:firstColumn="1" w:lastColumn="0" w:noHBand="0" w:noVBand="1"/>
      </w:tblPr>
      <w:tblGrid>
        <w:gridCol w:w="408"/>
        <w:gridCol w:w="2422"/>
        <w:gridCol w:w="540"/>
        <w:gridCol w:w="590"/>
        <w:gridCol w:w="572"/>
        <w:gridCol w:w="586"/>
        <w:gridCol w:w="544"/>
        <w:gridCol w:w="526"/>
        <w:gridCol w:w="590"/>
        <w:gridCol w:w="546"/>
        <w:gridCol w:w="567"/>
        <w:gridCol w:w="572"/>
        <w:gridCol w:w="564"/>
      </w:tblGrid>
      <w:tr w:rsidR="00094066" w14:paraId="20857419" w14:textId="77777777" w:rsidTr="00094066">
        <w:tc>
          <w:tcPr>
            <w:tcW w:w="408" w:type="dxa"/>
          </w:tcPr>
          <w:p w14:paraId="04AE0887" w14:textId="77777777" w:rsidR="0087590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2422" w:type="dxa"/>
          </w:tcPr>
          <w:p w14:paraId="17288EB2" w14:textId="42735FB3" w:rsidR="00875901" w:rsidRDefault="009D1A28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A</w:t>
            </w:r>
            <w:r w:rsidR="00875901">
              <w:rPr>
                <w:rFonts w:ascii="Arial Narrow" w:hAnsi="Arial Narrow" w:cs="Arial"/>
                <w:b/>
                <w:sz w:val="24"/>
                <w:szCs w:val="24"/>
              </w:rPr>
              <w:t>tividade</w:t>
            </w:r>
          </w:p>
        </w:tc>
        <w:tc>
          <w:tcPr>
            <w:tcW w:w="540" w:type="dxa"/>
          </w:tcPr>
          <w:p w14:paraId="09F706A1" w14:textId="3571BC0F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FEV</w:t>
            </w:r>
          </w:p>
        </w:tc>
        <w:tc>
          <w:tcPr>
            <w:tcW w:w="590" w:type="dxa"/>
          </w:tcPr>
          <w:p w14:paraId="64C5F84C" w14:textId="5E6884CE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MAR</w:t>
            </w:r>
          </w:p>
        </w:tc>
        <w:tc>
          <w:tcPr>
            <w:tcW w:w="572" w:type="dxa"/>
          </w:tcPr>
          <w:p w14:paraId="19D36317" w14:textId="3EC7C468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ABR</w:t>
            </w:r>
          </w:p>
        </w:tc>
        <w:tc>
          <w:tcPr>
            <w:tcW w:w="586" w:type="dxa"/>
          </w:tcPr>
          <w:p w14:paraId="5D8D16E9" w14:textId="2D4F55A7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MAI</w:t>
            </w:r>
          </w:p>
        </w:tc>
        <w:tc>
          <w:tcPr>
            <w:tcW w:w="544" w:type="dxa"/>
          </w:tcPr>
          <w:p w14:paraId="08B4D345" w14:textId="26CE8E2B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JUN</w:t>
            </w:r>
          </w:p>
        </w:tc>
        <w:tc>
          <w:tcPr>
            <w:tcW w:w="526" w:type="dxa"/>
          </w:tcPr>
          <w:p w14:paraId="1C19C3C1" w14:textId="34973C73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JUL</w:t>
            </w:r>
          </w:p>
        </w:tc>
        <w:tc>
          <w:tcPr>
            <w:tcW w:w="590" w:type="dxa"/>
          </w:tcPr>
          <w:p w14:paraId="237773BE" w14:textId="2048F272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AGO</w:t>
            </w:r>
          </w:p>
        </w:tc>
        <w:tc>
          <w:tcPr>
            <w:tcW w:w="546" w:type="dxa"/>
          </w:tcPr>
          <w:p w14:paraId="38A01571" w14:textId="25EAE09C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SET</w:t>
            </w:r>
          </w:p>
        </w:tc>
        <w:tc>
          <w:tcPr>
            <w:tcW w:w="567" w:type="dxa"/>
          </w:tcPr>
          <w:p w14:paraId="70636C96" w14:textId="21E3A577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OUT</w:t>
            </w:r>
          </w:p>
        </w:tc>
        <w:tc>
          <w:tcPr>
            <w:tcW w:w="572" w:type="dxa"/>
          </w:tcPr>
          <w:p w14:paraId="31499CD8" w14:textId="493895AB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NOV</w:t>
            </w:r>
          </w:p>
        </w:tc>
        <w:tc>
          <w:tcPr>
            <w:tcW w:w="564" w:type="dxa"/>
          </w:tcPr>
          <w:p w14:paraId="7012E91A" w14:textId="1F612095" w:rsidR="00875901" w:rsidRPr="00DC6701" w:rsidRDefault="00DC67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6701">
              <w:rPr>
                <w:rFonts w:ascii="Arial Narrow" w:hAnsi="Arial Narrow" w:cs="Arial"/>
                <w:b/>
                <w:sz w:val="20"/>
                <w:szCs w:val="20"/>
              </w:rPr>
              <w:t>DEZ</w:t>
            </w:r>
          </w:p>
        </w:tc>
      </w:tr>
      <w:tr w:rsidR="00094066" w14:paraId="08040FD1" w14:textId="77777777" w:rsidTr="00094066">
        <w:tc>
          <w:tcPr>
            <w:tcW w:w="408" w:type="dxa"/>
          </w:tcPr>
          <w:p w14:paraId="77961967" w14:textId="4FD4431D" w:rsidR="00875901" w:rsidRPr="0087590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75901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</w:p>
        </w:tc>
        <w:tc>
          <w:tcPr>
            <w:tcW w:w="2422" w:type="dxa"/>
          </w:tcPr>
          <w:p w14:paraId="3AC39B0E" w14:textId="5CF9CEDF" w:rsidR="00875901" w:rsidRPr="005E551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5E5511">
              <w:rPr>
                <w:rFonts w:ascii="Arial Narrow" w:hAnsi="Arial Narrow" w:cs="Arial"/>
                <w:bCs/>
                <w:sz w:val="24"/>
                <w:szCs w:val="24"/>
              </w:rPr>
              <w:t>Submissão do projeto</w:t>
            </w:r>
          </w:p>
        </w:tc>
        <w:tc>
          <w:tcPr>
            <w:tcW w:w="540" w:type="dxa"/>
            <w:vAlign w:val="center"/>
          </w:tcPr>
          <w:p w14:paraId="7D2035DC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57BF279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5B5EB0A2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14:paraId="5AAB1C74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14:paraId="716F73AA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 w14:paraId="5BB545AE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543F070A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10FDFAE1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A8E40F5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3E5EF230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14:paraId="5B7DE69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094066" w14:paraId="57678FCA" w14:textId="77777777" w:rsidTr="00094066">
        <w:tc>
          <w:tcPr>
            <w:tcW w:w="408" w:type="dxa"/>
          </w:tcPr>
          <w:p w14:paraId="07E2E94A" w14:textId="1D1F8E79" w:rsidR="00875901" w:rsidRPr="0087590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75901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</w:p>
        </w:tc>
        <w:tc>
          <w:tcPr>
            <w:tcW w:w="2422" w:type="dxa"/>
          </w:tcPr>
          <w:p w14:paraId="1EDF7A0D" w14:textId="36124B2A" w:rsidR="00875901" w:rsidRPr="00FF03AD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F03AD">
              <w:rPr>
                <w:rFonts w:ascii="Arial Narrow" w:hAnsi="Arial Narrow" w:cs="Arial"/>
                <w:bCs/>
                <w:sz w:val="24"/>
                <w:szCs w:val="24"/>
              </w:rPr>
              <w:t>Início das atividades</w:t>
            </w:r>
          </w:p>
        </w:tc>
        <w:tc>
          <w:tcPr>
            <w:tcW w:w="540" w:type="dxa"/>
            <w:vAlign w:val="center"/>
          </w:tcPr>
          <w:p w14:paraId="7E5A163E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61143A56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600EF225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14:paraId="386C6DC7" w14:textId="7F122BA0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14:paraId="32BC3A32" w14:textId="60F701F0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 w14:paraId="7A114DE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04E68A89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1B5D67BD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69617973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5B7D2F08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14:paraId="6C82223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094066" w14:paraId="63111D67" w14:textId="77777777" w:rsidTr="00094066">
        <w:tc>
          <w:tcPr>
            <w:tcW w:w="408" w:type="dxa"/>
          </w:tcPr>
          <w:p w14:paraId="0A7E3BDD" w14:textId="5EA970C0" w:rsidR="00875901" w:rsidRPr="0087590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75901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</w:p>
        </w:tc>
        <w:tc>
          <w:tcPr>
            <w:tcW w:w="2422" w:type="dxa"/>
          </w:tcPr>
          <w:p w14:paraId="3B04234E" w14:textId="271C79ED" w:rsidR="00875901" w:rsidRPr="00FF03AD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F03AD">
              <w:rPr>
                <w:rFonts w:ascii="Arial Narrow" w:hAnsi="Arial Narrow" w:cs="Arial"/>
                <w:bCs/>
                <w:sz w:val="24"/>
                <w:szCs w:val="24"/>
              </w:rPr>
              <w:t>Término das atividades</w:t>
            </w:r>
          </w:p>
        </w:tc>
        <w:tc>
          <w:tcPr>
            <w:tcW w:w="540" w:type="dxa"/>
            <w:vAlign w:val="center"/>
          </w:tcPr>
          <w:p w14:paraId="28CB48E5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19B83FB4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4C708CF2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14:paraId="14DBEE5E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14:paraId="54544671" w14:textId="7720985A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 w14:paraId="401F430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0A5B458E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A87FC2D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7DE22EE6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692E249D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14:paraId="2A3F8D01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  <w:tr w:rsidR="00094066" w14:paraId="579BE25F" w14:textId="77777777" w:rsidTr="00094066">
        <w:tc>
          <w:tcPr>
            <w:tcW w:w="408" w:type="dxa"/>
          </w:tcPr>
          <w:p w14:paraId="3A9774FD" w14:textId="255769D1" w:rsidR="00875901" w:rsidRPr="00875901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75901">
              <w:rPr>
                <w:rFonts w:ascii="Arial Narrow" w:hAnsi="Arial Narrow" w:cs="Arial"/>
                <w:b/>
                <w:sz w:val="24"/>
                <w:szCs w:val="24"/>
              </w:rPr>
              <w:t>4</w:t>
            </w:r>
          </w:p>
        </w:tc>
        <w:tc>
          <w:tcPr>
            <w:tcW w:w="2422" w:type="dxa"/>
          </w:tcPr>
          <w:p w14:paraId="22A1E18B" w14:textId="27CB3AB2" w:rsidR="00875901" w:rsidRPr="00FF03AD" w:rsidRDefault="00875901" w:rsidP="00672D0B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FF03AD">
              <w:rPr>
                <w:rFonts w:ascii="Arial Narrow" w:hAnsi="Arial Narrow" w:cs="Arial"/>
                <w:bCs/>
                <w:sz w:val="24"/>
                <w:szCs w:val="24"/>
              </w:rPr>
              <w:t>Submissão do relatório final</w:t>
            </w:r>
          </w:p>
        </w:tc>
        <w:tc>
          <w:tcPr>
            <w:tcW w:w="540" w:type="dxa"/>
            <w:vAlign w:val="center"/>
          </w:tcPr>
          <w:p w14:paraId="37566544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0877BE65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74CFD040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86" w:type="dxa"/>
            <w:vAlign w:val="center"/>
          </w:tcPr>
          <w:p w14:paraId="637523DB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4" w:type="dxa"/>
            <w:vAlign w:val="center"/>
          </w:tcPr>
          <w:p w14:paraId="1FED6519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26" w:type="dxa"/>
            <w:vAlign w:val="center"/>
          </w:tcPr>
          <w:p w14:paraId="714C3011" w14:textId="38819F05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90" w:type="dxa"/>
            <w:vAlign w:val="center"/>
          </w:tcPr>
          <w:p w14:paraId="12DD0107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437D1EF8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3219D720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72" w:type="dxa"/>
            <w:vAlign w:val="center"/>
          </w:tcPr>
          <w:p w14:paraId="245EC7F5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564" w:type="dxa"/>
            <w:vAlign w:val="center"/>
          </w:tcPr>
          <w:p w14:paraId="6329D9F8" w14:textId="77777777" w:rsidR="00875901" w:rsidRDefault="00875901" w:rsidP="00672D0B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</w:tr>
    </w:tbl>
    <w:p w14:paraId="65B3563D" w14:textId="739BD100" w:rsidR="005D0C8E" w:rsidRDefault="005D0C8E" w:rsidP="00452D9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41C5AD12" w14:textId="02468044" w:rsidR="00E066C0" w:rsidRDefault="005D0C8E" w:rsidP="00E066C0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color w:val="FF0000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 </w:t>
      </w:r>
      <w:r w:rsidR="00D509FD" w:rsidRPr="003426EA">
        <w:rPr>
          <w:rFonts w:ascii="Arial Narrow" w:hAnsi="Arial Narrow" w:cs="Arial"/>
          <w:b/>
          <w:sz w:val="24"/>
          <w:szCs w:val="24"/>
        </w:rPr>
        <w:t>RECURSOS NECESSÁRIOS</w:t>
      </w:r>
    </w:p>
    <w:p w14:paraId="3B542236" w14:textId="675CF652" w:rsidR="00E066C0" w:rsidRPr="008C4ABA" w:rsidRDefault="00E066C0" w:rsidP="00E066C0">
      <w:pPr>
        <w:pStyle w:val="Cabealho"/>
        <w:tabs>
          <w:tab w:val="left" w:pos="284"/>
        </w:tabs>
        <w:spacing w:after="0"/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</w:rPr>
      </w:pPr>
      <w:r w:rsidRPr="008C4ABA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Para coordenação e organização deste projeto o(s) professor(es):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562"/>
        <w:gridCol w:w="8505"/>
      </w:tblGrid>
      <w:tr w:rsidR="00E066C0" w14:paraId="1385A8B0" w14:textId="77777777" w:rsidTr="00C70AA8">
        <w:tc>
          <w:tcPr>
            <w:tcW w:w="562" w:type="dxa"/>
            <w:vAlign w:val="center"/>
          </w:tcPr>
          <w:p w14:paraId="790A12ED" w14:textId="51EEF072" w:rsidR="00E066C0" w:rsidRDefault="00E066C0" w:rsidP="005D5246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1285010A" w14:textId="21EFB5C1" w:rsidR="00E066C0" w:rsidRPr="00E066C0" w:rsidRDefault="00E066C0" w:rsidP="00E066C0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066C0">
              <w:rPr>
                <w:rFonts w:ascii="Arial Narrow" w:hAnsi="Arial Narrow" w:cs="Arial"/>
                <w:sz w:val="24"/>
                <w:szCs w:val="24"/>
              </w:rPr>
              <w:t xml:space="preserve">Utilizarão aula prevista na Matriz </w:t>
            </w:r>
            <w:r w:rsidR="00710E60">
              <w:rPr>
                <w:rFonts w:ascii="Arial Narrow" w:hAnsi="Arial Narrow" w:cs="Arial"/>
                <w:sz w:val="24"/>
                <w:szCs w:val="24"/>
              </w:rPr>
              <w:t>C</w:t>
            </w:r>
            <w:r w:rsidRPr="00E066C0">
              <w:rPr>
                <w:rFonts w:ascii="Arial Narrow" w:hAnsi="Arial Narrow" w:cs="Arial"/>
                <w:sz w:val="24"/>
                <w:szCs w:val="24"/>
              </w:rPr>
              <w:t>urricular, não necessitando pagamentos adicionais</w:t>
            </w:r>
          </w:p>
        </w:tc>
      </w:tr>
      <w:tr w:rsidR="00E066C0" w14:paraId="6139AEA7" w14:textId="77777777" w:rsidTr="00C70AA8">
        <w:tc>
          <w:tcPr>
            <w:tcW w:w="562" w:type="dxa"/>
            <w:vAlign w:val="center"/>
          </w:tcPr>
          <w:p w14:paraId="09A5296E" w14:textId="77777777" w:rsidR="00E066C0" w:rsidRDefault="00E066C0" w:rsidP="00830BF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36BD247B" w14:textId="50E024F3" w:rsidR="00E066C0" w:rsidRPr="00E066C0" w:rsidRDefault="00E066C0" w:rsidP="00E066C0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sz w:val="24"/>
                <w:szCs w:val="24"/>
              </w:rPr>
            </w:pPr>
            <w:r w:rsidRPr="00E066C0">
              <w:rPr>
                <w:rFonts w:ascii="Arial Narrow" w:hAnsi="Arial Narrow" w:cs="Arial"/>
                <w:sz w:val="24"/>
                <w:szCs w:val="24"/>
              </w:rPr>
              <w:t xml:space="preserve">Utilizarão horário não previsto na Matriz </w:t>
            </w:r>
            <w:r w:rsidR="00710E60">
              <w:rPr>
                <w:rFonts w:ascii="Arial Narrow" w:hAnsi="Arial Narrow" w:cs="Arial"/>
                <w:sz w:val="24"/>
                <w:szCs w:val="24"/>
              </w:rPr>
              <w:t>C</w:t>
            </w:r>
            <w:r w:rsidRPr="00E066C0">
              <w:rPr>
                <w:rFonts w:ascii="Arial Narrow" w:hAnsi="Arial Narrow" w:cs="Arial"/>
                <w:sz w:val="24"/>
                <w:szCs w:val="24"/>
              </w:rPr>
              <w:t xml:space="preserve">urricular necessitando pagamento </w:t>
            </w:r>
          </w:p>
          <w:p w14:paraId="20330AFF" w14:textId="3F887964" w:rsidR="00E066C0" w:rsidRPr="00E066C0" w:rsidRDefault="00E066C0" w:rsidP="00E066C0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i/>
                <w:iCs/>
                <w:sz w:val="24"/>
                <w:szCs w:val="24"/>
              </w:rPr>
            </w:pPr>
            <w:r w:rsidRPr="00E066C0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(</w:t>
            </w:r>
            <w:proofErr w:type="gramStart"/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identificar</w:t>
            </w:r>
            <w:proofErr w:type="gramEnd"/>
            <w:r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 xml:space="preserve"> </w:t>
            </w:r>
            <w:r w:rsidRPr="00E066C0">
              <w:rPr>
                <w:rFonts w:ascii="Arial Narrow" w:hAnsi="Arial Narrow" w:cs="Arial"/>
                <w:i/>
                <w:iCs/>
                <w:color w:val="548DD4" w:themeColor="text2" w:themeTint="99"/>
                <w:sz w:val="24"/>
                <w:szCs w:val="24"/>
              </w:rPr>
              <w:t>o(s) professor(es) e a quantidade de horas para pagamento no orçamento do projeto)</w:t>
            </w:r>
          </w:p>
        </w:tc>
      </w:tr>
      <w:tr w:rsidR="00E066C0" w14:paraId="7A170DCA" w14:textId="77777777" w:rsidTr="00C70AA8">
        <w:tc>
          <w:tcPr>
            <w:tcW w:w="562" w:type="dxa"/>
            <w:vAlign w:val="center"/>
          </w:tcPr>
          <w:p w14:paraId="7CEE2A96" w14:textId="77777777" w:rsidR="00E066C0" w:rsidRDefault="00E066C0" w:rsidP="00830BF2">
            <w:pPr>
              <w:pStyle w:val="Cabealho"/>
              <w:tabs>
                <w:tab w:val="left" w:pos="28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57E4A83D" w14:textId="08A35487" w:rsidR="00E066C0" w:rsidRPr="00E066C0" w:rsidRDefault="00E066C0" w:rsidP="00E066C0">
            <w:pPr>
              <w:pStyle w:val="Cabealho"/>
              <w:tabs>
                <w:tab w:val="left" w:pos="284"/>
              </w:tabs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E066C0">
              <w:rPr>
                <w:rFonts w:ascii="Arial Narrow" w:hAnsi="Arial Narrow" w:cs="Arial"/>
                <w:sz w:val="24"/>
                <w:szCs w:val="24"/>
              </w:rPr>
              <w:t>Realizarão o projeto de forma voluntária</w:t>
            </w:r>
          </w:p>
        </w:tc>
      </w:tr>
    </w:tbl>
    <w:p w14:paraId="7DC0D254" w14:textId="77777777" w:rsidR="00E066C0" w:rsidRPr="003426EA" w:rsidRDefault="00E066C0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5685055C" w14:textId="52D8A834" w:rsidR="00D509FD" w:rsidRPr="008C4ABA" w:rsidRDefault="00D509FD" w:rsidP="00830BF2">
      <w:pPr>
        <w:pStyle w:val="Cabealho"/>
        <w:tabs>
          <w:tab w:val="left" w:pos="284"/>
        </w:tabs>
        <w:spacing w:after="0"/>
        <w:jc w:val="both"/>
        <w:rPr>
          <w:rFonts w:ascii="Arial Narrow" w:hAnsi="Arial Narrow" w:cs="Arial"/>
          <w:b/>
          <w:bCs/>
          <w:sz w:val="24"/>
          <w:szCs w:val="24"/>
        </w:rPr>
      </w:pPr>
      <w:r w:rsidRPr="008C4ABA">
        <w:rPr>
          <w:rFonts w:ascii="Arial Narrow" w:hAnsi="Arial Narrow" w:cs="Arial"/>
          <w:b/>
          <w:bCs/>
          <w:sz w:val="24"/>
          <w:szCs w:val="24"/>
        </w:rPr>
        <w:t>O</w:t>
      </w:r>
      <w:r w:rsidR="00F96A57" w:rsidRPr="008C4ABA">
        <w:rPr>
          <w:rFonts w:ascii="Arial Narrow" w:hAnsi="Arial Narrow" w:cs="Arial"/>
          <w:b/>
          <w:bCs/>
          <w:sz w:val="24"/>
          <w:szCs w:val="24"/>
        </w:rPr>
        <w:t>rçamento do</w:t>
      </w:r>
      <w:r w:rsidR="004172AE" w:rsidRPr="008C4ABA">
        <w:rPr>
          <w:rFonts w:ascii="Arial Narrow" w:hAnsi="Arial Narrow" w:cs="Arial"/>
          <w:b/>
          <w:bCs/>
          <w:sz w:val="24"/>
          <w:szCs w:val="24"/>
        </w:rPr>
        <w:t xml:space="preserve"> </w:t>
      </w:r>
      <w:r w:rsidR="0021422B" w:rsidRPr="008C4ABA">
        <w:rPr>
          <w:rFonts w:ascii="Arial Narrow" w:hAnsi="Arial Narrow" w:cs="Arial"/>
          <w:b/>
          <w:bCs/>
          <w:sz w:val="24"/>
          <w:szCs w:val="24"/>
        </w:rPr>
        <w:t>Projeto</w:t>
      </w:r>
      <w:r w:rsidR="00294170" w:rsidRPr="008C4ABA">
        <w:rPr>
          <w:rFonts w:ascii="Arial Narrow" w:hAnsi="Arial Narrow" w:cs="Arial"/>
          <w:b/>
          <w:bCs/>
          <w:sz w:val="24"/>
          <w:szCs w:val="24"/>
        </w:rPr>
        <w:t xml:space="preserve">: </w:t>
      </w:r>
      <w:r w:rsidR="00297BFE" w:rsidRP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(identificar o professor (a), quantidades de horas e materiais necessários para o desenvolvimento do projeto</w:t>
      </w:r>
      <w:r w:rsidR="00297BFE">
        <w:rPr>
          <w:rFonts w:ascii="Arial Narrow" w:hAnsi="Arial Narrow" w:cs="Arial"/>
          <w:i/>
          <w:iCs/>
          <w:color w:val="548DD4" w:themeColor="text2" w:themeTint="99"/>
          <w:sz w:val="24"/>
          <w:szCs w:val="24"/>
        </w:rPr>
        <w:t>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"/>
        <w:gridCol w:w="4380"/>
        <w:gridCol w:w="1417"/>
        <w:gridCol w:w="1560"/>
        <w:gridCol w:w="1275"/>
      </w:tblGrid>
      <w:tr w:rsidR="00D509FD" w:rsidRPr="003426EA" w14:paraId="3F6CD4AA" w14:textId="77777777" w:rsidTr="00593BF0">
        <w:tc>
          <w:tcPr>
            <w:tcW w:w="4815" w:type="dxa"/>
            <w:gridSpan w:val="2"/>
            <w:vAlign w:val="center"/>
          </w:tcPr>
          <w:p w14:paraId="482B6DD1" w14:textId="77777777" w:rsidR="00D509FD" w:rsidRPr="003426EA" w:rsidRDefault="00D509FD" w:rsidP="00830BF2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426EA">
              <w:rPr>
                <w:rFonts w:ascii="Arial Narrow" w:hAnsi="Arial Narrow" w:cs="Arial"/>
                <w:b/>
                <w:sz w:val="24"/>
                <w:szCs w:val="24"/>
              </w:rPr>
              <w:t>Discriminação</w:t>
            </w:r>
          </w:p>
        </w:tc>
        <w:tc>
          <w:tcPr>
            <w:tcW w:w="1417" w:type="dxa"/>
            <w:vAlign w:val="center"/>
          </w:tcPr>
          <w:p w14:paraId="4520CB22" w14:textId="77777777" w:rsidR="00D509FD" w:rsidRPr="003426EA" w:rsidRDefault="00D509FD" w:rsidP="00830BF2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426EA">
              <w:rPr>
                <w:rFonts w:ascii="Arial Narrow" w:hAnsi="Arial Narrow" w:cs="Arial"/>
                <w:b/>
                <w:sz w:val="24"/>
                <w:szCs w:val="24"/>
              </w:rPr>
              <w:t>Quantidade</w:t>
            </w:r>
          </w:p>
        </w:tc>
        <w:tc>
          <w:tcPr>
            <w:tcW w:w="1560" w:type="dxa"/>
            <w:vAlign w:val="center"/>
          </w:tcPr>
          <w:p w14:paraId="161DB9E3" w14:textId="77777777" w:rsidR="00D509FD" w:rsidRPr="003426EA" w:rsidRDefault="00D509FD" w:rsidP="00830BF2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426EA">
              <w:rPr>
                <w:rFonts w:ascii="Arial Narrow" w:hAnsi="Arial Narrow" w:cs="Arial"/>
                <w:b/>
                <w:sz w:val="24"/>
                <w:szCs w:val="24"/>
              </w:rPr>
              <w:t>Custo Unitário</w:t>
            </w:r>
          </w:p>
        </w:tc>
        <w:tc>
          <w:tcPr>
            <w:tcW w:w="1275" w:type="dxa"/>
            <w:vAlign w:val="center"/>
          </w:tcPr>
          <w:p w14:paraId="0D70E779" w14:textId="77777777" w:rsidR="00D509FD" w:rsidRPr="003426EA" w:rsidRDefault="00D509FD" w:rsidP="00830BF2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3426EA">
              <w:rPr>
                <w:rFonts w:ascii="Arial Narrow" w:hAnsi="Arial Narrow" w:cs="Arial"/>
                <w:b/>
                <w:sz w:val="24"/>
                <w:szCs w:val="24"/>
              </w:rPr>
              <w:t>Custo Total</w:t>
            </w:r>
          </w:p>
        </w:tc>
      </w:tr>
      <w:tr w:rsidR="00557E05" w:rsidRPr="003426EA" w14:paraId="53E68092" w14:textId="77777777" w:rsidTr="00593BF0">
        <w:tc>
          <w:tcPr>
            <w:tcW w:w="435" w:type="dxa"/>
            <w:vAlign w:val="center"/>
          </w:tcPr>
          <w:p w14:paraId="785E4581" w14:textId="75E7B845" w:rsidR="00557E05" w:rsidRPr="00557E05" w:rsidRDefault="00557E05" w:rsidP="00557E05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7E05">
              <w:rPr>
                <w:rFonts w:ascii="Arial Narrow" w:hAnsi="Arial Narrow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80" w:type="dxa"/>
            <w:vAlign w:val="center"/>
          </w:tcPr>
          <w:p w14:paraId="1C291860" w14:textId="41F64CF4" w:rsidR="00557E05" w:rsidRPr="003426EA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9D4C84" w14:textId="1F08F736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548D3819" w14:textId="3223B5FA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48ADF03F" w14:textId="24B440B9" w:rsidR="00557E05" w:rsidRPr="00D15490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557E05" w:rsidRPr="003426EA" w14:paraId="7F708DE6" w14:textId="77777777" w:rsidTr="00593BF0">
        <w:trPr>
          <w:trHeight w:val="290"/>
        </w:trPr>
        <w:tc>
          <w:tcPr>
            <w:tcW w:w="435" w:type="dxa"/>
            <w:vAlign w:val="center"/>
          </w:tcPr>
          <w:p w14:paraId="4CDF3927" w14:textId="559525D4" w:rsidR="00557E05" w:rsidRPr="00557E05" w:rsidRDefault="00557E05" w:rsidP="00557E05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7E05">
              <w:rPr>
                <w:rFonts w:ascii="Arial Narrow" w:hAnsi="Arial Narrow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80" w:type="dxa"/>
            <w:vAlign w:val="center"/>
          </w:tcPr>
          <w:p w14:paraId="13458B8E" w14:textId="20F2FBD8" w:rsidR="00557E05" w:rsidRPr="003426EA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A07E63" w14:textId="75370452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A1D610C" w14:textId="50FC2C29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420F556" w14:textId="36009FB8" w:rsidR="00557E05" w:rsidRPr="00D15490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557E05" w:rsidRPr="003426EA" w14:paraId="560B9DCE" w14:textId="77777777" w:rsidTr="00593BF0">
        <w:trPr>
          <w:trHeight w:val="124"/>
        </w:trPr>
        <w:tc>
          <w:tcPr>
            <w:tcW w:w="435" w:type="dxa"/>
            <w:vAlign w:val="center"/>
          </w:tcPr>
          <w:p w14:paraId="1C00B076" w14:textId="55D90C1B" w:rsidR="00557E05" w:rsidRPr="00557E05" w:rsidRDefault="00557E05" w:rsidP="00557E05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7E05">
              <w:rPr>
                <w:rFonts w:ascii="Arial Narrow" w:hAnsi="Arial Narrow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80" w:type="dxa"/>
            <w:vAlign w:val="center"/>
          </w:tcPr>
          <w:p w14:paraId="5C343AB2" w14:textId="73912931" w:rsidR="00557E05" w:rsidRPr="003426EA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7E54BD" w14:textId="3344DAF8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685C781" w14:textId="569528A3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15436879" w14:textId="5AADBF6A" w:rsidR="00557E05" w:rsidRPr="00D15490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557E05" w:rsidRPr="003426EA" w14:paraId="282B874D" w14:textId="77777777" w:rsidTr="00593BF0">
        <w:trPr>
          <w:trHeight w:val="214"/>
        </w:trPr>
        <w:tc>
          <w:tcPr>
            <w:tcW w:w="435" w:type="dxa"/>
            <w:vAlign w:val="center"/>
          </w:tcPr>
          <w:p w14:paraId="16B1DC5A" w14:textId="02B25CB3" w:rsidR="00557E05" w:rsidRPr="00557E05" w:rsidRDefault="00557E05" w:rsidP="00557E05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7E05">
              <w:rPr>
                <w:rFonts w:ascii="Arial Narrow" w:hAnsi="Arial Narrow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80" w:type="dxa"/>
            <w:vAlign w:val="center"/>
          </w:tcPr>
          <w:p w14:paraId="268099FA" w14:textId="1D257B3E" w:rsidR="00557E05" w:rsidRPr="003426EA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F2D7B" w14:textId="0175BECD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E6097C9" w14:textId="7538071C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7AABB429" w14:textId="22E6397C" w:rsidR="00557E05" w:rsidRPr="00D15490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557E05" w:rsidRPr="003426EA" w14:paraId="4B63AEB5" w14:textId="77777777" w:rsidTr="00593BF0">
        <w:trPr>
          <w:trHeight w:val="304"/>
        </w:trPr>
        <w:tc>
          <w:tcPr>
            <w:tcW w:w="435" w:type="dxa"/>
            <w:vAlign w:val="center"/>
          </w:tcPr>
          <w:p w14:paraId="28F258EF" w14:textId="0F9B004B" w:rsidR="00557E05" w:rsidRPr="00557E05" w:rsidRDefault="00557E05" w:rsidP="00557E05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7E05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4380" w:type="dxa"/>
            <w:vAlign w:val="center"/>
          </w:tcPr>
          <w:p w14:paraId="51F09D24" w14:textId="51C15AFE" w:rsidR="00557E05" w:rsidRPr="003426EA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4A98FF" w14:textId="12E762AE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CDC561C" w14:textId="0AC3C19D" w:rsidR="00557E05" w:rsidRPr="003426EA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BE06A87" w14:textId="41F5B8EA" w:rsidR="00557E05" w:rsidRPr="00D15490" w:rsidRDefault="00557E05" w:rsidP="00D15490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</w:tr>
      <w:tr w:rsidR="00557E05" w:rsidRPr="003426EA" w14:paraId="2A115E7F" w14:textId="77777777" w:rsidTr="00593BF0">
        <w:trPr>
          <w:trHeight w:val="253"/>
        </w:trPr>
        <w:tc>
          <w:tcPr>
            <w:tcW w:w="7792" w:type="dxa"/>
            <w:gridSpan w:val="4"/>
            <w:vAlign w:val="center"/>
          </w:tcPr>
          <w:p w14:paraId="7E839DE9" w14:textId="5D545339" w:rsidR="00557E05" w:rsidRPr="002738BB" w:rsidRDefault="00557E05" w:rsidP="00830BF2">
            <w:pPr>
              <w:pStyle w:val="Cabealho"/>
              <w:tabs>
                <w:tab w:val="left" w:pos="284"/>
              </w:tabs>
              <w:spacing w:after="0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2738BB">
              <w:rPr>
                <w:rFonts w:ascii="Arial Narrow" w:hAnsi="Arial Narrow" w:cs="Arial"/>
                <w:b/>
                <w:bCs/>
                <w:sz w:val="24"/>
                <w:szCs w:val="24"/>
              </w:rPr>
              <w:t>SOMA</w:t>
            </w:r>
          </w:p>
        </w:tc>
        <w:tc>
          <w:tcPr>
            <w:tcW w:w="1275" w:type="dxa"/>
            <w:vAlign w:val="center"/>
          </w:tcPr>
          <w:p w14:paraId="0580678E" w14:textId="3B7EF9CE" w:rsidR="00557E05" w:rsidRPr="00D15490" w:rsidRDefault="000C16A1" w:rsidP="000C16A1">
            <w:pPr>
              <w:pStyle w:val="Cabealho"/>
              <w:tabs>
                <w:tab w:val="left" w:pos="284"/>
              </w:tabs>
              <w:spacing w:after="0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-</w:t>
            </w:r>
          </w:p>
        </w:tc>
      </w:tr>
    </w:tbl>
    <w:p w14:paraId="7762F28B" w14:textId="77777777" w:rsidR="00D509FD" w:rsidRPr="003426EA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29FFB87B" w14:textId="0B834123" w:rsidR="00D509FD" w:rsidRPr="003426EA" w:rsidRDefault="004172AE" w:rsidP="00A3003B">
      <w:pPr>
        <w:pStyle w:val="Cabealho"/>
        <w:tabs>
          <w:tab w:val="left" w:pos="284"/>
        </w:tabs>
        <w:spacing w:after="0"/>
        <w:jc w:val="right"/>
        <w:rPr>
          <w:rFonts w:ascii="Arial Narrow" w:hAnsi="Arial Narrow" w:cs="Arial"/>
          <w:b/>
          <w:sz w:val="24"/>
          <w:szCs w:val="24"/>
        </w:rPr>
      </w:pPr>
      <w:r w:rsidRPr="003426EA">
        <w:rPr>
          <w:rFonts w:ascii="Arial Narrow" w:hAnsi="Arial Narrow" w:cs="Arial"/>
          <w:b/>
          <w:sz w:val="24"/>
          <w:szCs w:val="24"/>
        </w:rPr>
        <w:t>Foz do Iguaçu</w:t>
      </w:r>
      <w:r w:rsidR="00D509FD" w:rsidRPr="003426EA">
        <w:rPr>
          <w:rFonts w:ascii="Arial Narrow" w:hAnsi="Arial Narrow" w:cs="Arial"/>
          <w:b/>
          <w:sz w:val="24"/>
          <w:szCs w:val="24"/>
        </w:rPr>
        <w:t xml:space="preserve">, </w:t>
      </w:r>
      <w:r w:rsidR="00710E60">
        <w:rPr>
          <w:rFonts w:ascii="Arial Narrow" w:hAnsi="Arial Narrow" w:cs="Arial"/>
          <w:b/>
          <w:sz w:val="24"/>
          <w:szCs w:val="24"/>
        </w:rPr>
        <w:t>00</w:t>
      </w:r>
      <w:r w:rsidR="009018C1">
        <w:rPr>
          <w:rFonts w:ascii="Arial Narrow" w:hAnsi="Arial Narrow" w:cs="Arial"/>
          <w:b/>
          <w:sz w:val="24"/>
          <w:szCs w:val="24"/>
        </w:rPr>
        <w:t xml:space="preserve"> </w:t>
      </w:r>
      <w:r w:rsidR="009018C1" w:rsidRPr="003426EA">
        <w:rPr>
          <w:rFonts w:ascii="Arial Narrow" w:hAnsi="Arial Narrow" w:cs="Arial"/>
          <w:b/>
          <w:sz w:val="24"/>
          <w:szCs w:val="24"/>
        </w:rPr>
        <w:t>de</w:t>
      </w:r>
      <w:r w:rsidRPr="003426EA">
        <w:rPr>
          <w:rFonts w:ascii="Arial Narrow" w:hAnsi="Arial Narrow" w:cs="Arial"/>
          <w:b/>
          <w:sz w:val="24"/>
          <w:szCs w:val="24"/>
        </w:rPr>
        <w:t xml:space="preserve"> </w:t>
      </w:r>
      <w:r w:rsidR="006637D6">
        <w:rPr>
          <w:rFonts w:ascii="Arial Narrow" w:hAnsi="Arial Narrow" w:cs="Arial"/>
          <w:b/>
          <w:sz w:val="24"/>
          <w:szCs w:val="24"/>
        </w:rPr>
        <w:t xml:space="preserve">XXXXXXX </w:t>
      </w:r>
      <w:r w:rsidR="000C16A1">
        <w:rPr>
          <w:rFonts w:ascii="Arial Narrow" w:hAnsi="Arial Narrow" w:cs="Arial"/>
          <w:b/>
          <w:sz w:val="24"/>
          <w:szCs w:val="24"/>
        </w:rPr>
        <w:t xml:space="preserve">de </w:t>
      </w:r>
      <w:r w:rsidR="00710E60">
        <w:rPr>
          <w:rFonts w:ascii="Arial Narrow" w:hAnsi="Arial Narrow" w:cs="Arial"/>
          <w:b/>
          <w:sz w:val="24"/>
          <w:szCs w:val="24"/>
        </w:rPr>
        <w:t>0000</w:t>
      </w:r>
      <w:r w:rsidR="00DB6BC4">
        <w:rPr>
          <w:rFonts w:ascii="Arial Narrow" w:hAnsi="Arial Narrow" w:cs="Arial"/>
          <w:b/>
          <w:sz w:val="24"/>
          <w:szCs w:val="24"/>
        </w:rPr>
        <w:t>.</w:t>
      </w:r>
    </w:p>
    <w:p w14:paraId="5255156F" w14:textId="7A2B24FF" w:rsidR="00D509FD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14:paraId="2524197E" w14:textId="0CFF4A07" w:rsidR="004172AE" w:rsidRDefault="004172AE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38C7B952" w14:textId="77777777" w:rsidR="0013476A" w:rsidRPr="003426EA" w:rsidRDefault="0013476A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74F2CC44" w14:textId="171C0660" w:rsidR="00D509FD" w:rsidRPr="00A3003B" w:rsidRDefault="00D509FD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A3003B">
        <w:rPr>
          <w:rFonts w:ascii="Arial Narrow" w:hAnsi="Arial Narrow" w:cs="Arial"/>
          <w:b/>
          <w:sz w:val="24"/>
          <w:szCs w:val="24"/>
        </w:rPr>
        <w:t>_____________</w:t>
      </w:r>
      <w:r w:rsidR="00A3003B" w:rsidRPr="00A3003B">
        <w:rPr>
          <w:rFonts w:ascii="Arial Narrow" w:hAnsi="Arial Narrow" w:cs="Arial"/>
          <w:b/>
          <w:sz w:val="24"/>
          <w:szCs w:val="24"/>
        </w:rPr>
        <w:t>_______________</w:t>
      </w:r>
      <w:r w:rsidRPr="00A3003B">
        <w:rPr>
          <w:rFonts w:ascii="Arial Narrow" w:hAnsi="Arial Narrow" w:cs="Arial"/>
          <w:b/>
          <w:sz w:val="24"/>
          <w:szCs w:val="24"/>
        </w:rPr>
        <w:t>_____________</w:t>
      </w:r>
    </w:p>
    <w:p w14:paraId="21933036" w14:textId="256C6D59" w:rsidR="00D509FD" w:rsidRPr="00A3003B" w:rsidRDefault="004172AE" w:rsidP="00830BF2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Professor </w:t>
      </w:r>
      <w:r w:rsidR="0078547E" w:rsidRPr="00A3003B">
        <w:rPr>
          <w:rFonts w:ascii="Arial Narrow" w:hAnsi="Arial Narrow" w:cs="Arial"/>
          <w:b/>
          <w:i/>
          <w:iCs/>
          <w:sz w:val="24"/>
          <w:szCs w:val="24"/>
        </w:rPr>
        <w:t>Coordenador</w:t>
      </w:r>
      <w:r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 do </w:t>
      </w:r>
      <w:r w:rsidR="00995134" w:rsidRPr="00A3003B">
        <w:rPr>
          <w:rFonts w:ascii="Arial Narrow" w:hAnsi="Arial Narrow" w:cs="Arial"/>
          <w:b/>
          <w:i/>
          <w:iCs/>
          <w:sz w:val="24"/>
          <w:szCs w:val="24"/>
        </w:rPr>
        <w:t xml:space="preserve">Projeto </w:t>
      </w:r>
      <w:r w:rsidRPr="00A3003B">
        <w:rPr>
          <w:rFonts w:ascii="Arial Narrow" w:hAnsi="Arial Narrow" w:cs="Arial"/>
          <w:b/>
          <w:i/>
          <w:iCs/>
          <w:sz w:val="24"/>
          <w:szCs w:val="24"/>
        </w:rPr>
        <w:t>de Extensão</w:t>
      </w:r>
    </w:p>
    <w:p w14:paraId="4A4D67BA" w14:textId="16912250" w:rsidR="00A3003B" w:rsidRP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44F723BE" w14:textId="77777777" w:rsidR="00A3003B" w:rsidRP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5558F905" w14:textId="77777777" w:rsidR="00A3003B" w:rsidRPr="00A3003B" w:rsidRDefault="00A3003B" w:rsidP="00A3003B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A3003B">
        <w:rPr>
          <w:rFonts w:ascii="Arial Narrow" w:hAnsi="Arial Narrow" w:cs="Arial"/>
          <w:b/>
          <w:sz w:val="24"/>
          <w:szCs w:val="24"/>
        </w:rPr>
        <w:t>_________________________________________</w:t>
      </w:r>
    </w:p>
    <w:p w14:paraId="51560B48" w14:textId="375658CD" w:rsidR="00A3003B" w:rsidRPr="00A3003B" w:rsidRDefault="00A3003B" w:rsidP="00A3003B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 w:rsidRPr="00A3003B">
        <w:rPr>
          <w:rFonts w:ascii="Arial Narrow" w:hAnsi="Arial Narrow" w:cs="Arial"/>
          <w:b/>
          <w:i/>
          <w:iCs/>
          <w:sz w:val="24"/>
          <w:szCs w:val="24"/>
        </w:rPr>
        <w:t>Coordenador do Curso de Graduação</w:t>
      </w:r>
    </w:p>
    <w:p w14:paraId="4C7CB2F1" w14:textId="50BA66CF" w:rsidR="00A3003B" w:rsidRDefault="00A3003B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1A06EE04" w14:textId="77777777" w:rsidR="002641BE" w:rsidRPr="00A3003B" w:rsidRDefault="002641BE" w:rsidP="002641BE">
      <w:pPr>
        <w:pStyle w:val="Cabealho"/>
        <w:tabs>
          <w:tab w:val="left" w:pos="284"/>
        </w:tabs>
        <w:spacing w:after="0"/>
        <w:rPr>
          <w:rFonts w:ascii="Arial Narrow" w:hAnsi="Arial Narrow" w:cs="Arial"/>
          <w:b/>
          <w:sz w:val="24"/>
          <w:szCs w:val="24"/>
        </w:rPr>
      </w:pPr>
    </w:p>
    <w:p w14:paraId="0CD176AA" w14:textId="77777777" w:rsidR="00E259AE" w:rsidRDefault="00E259AE" w:rsidP="00E259AE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_________________________________________</w:t>
      </w:r>
    </w:p>
    <w:p w14:paraId="5AC20670" w14:textId="63F6376B" w:rsidR="00E259AE" w:rsidRDefault="00780DB8" w:rsidP="00E259AE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r>
        <w:rPr>
          <w:rFonts w:ascii="Arial Narrow" w:hAnsi="Arial Narrow" w:cs="Arial"/>
          <w:b/>
          <w:i/>
          <w:iCs/>
          <w:sz w:val="24"/>
          <w:szCs w:val="24"/>
        </w:rPr>
        <w:t>Coordenação Geral</w:t>
      </w:r>
    </w:p>
    <w:p w14:paraId="1DAEC8C5" w14:textId="357CB8FC" w:rsidR="00A3003B" w:rsidRPr="009F7ABE" w:rsidRDefault="00A3003B" w:rsidP="00E259AE">
      <w:pPr>
        <w:pStyle w:val="Cabealho"/>
        <w:tabs>
          <w:tab w:val="left" w:pos="284"/>
        </w:tabs>
        <w:spacing w:after="0"/>
        <w:jc w:val="center"/>
        <w:rPr>
          <w:rFonts w:ascii="Arial Narrow" w:hAnsi="Arial Narrow" w:cs="Arial"/>
          <w:b/>
          <w:i/>
          <w:iCs/>
          <w:sz w:val="24"/>
          <w:szCs w:val="24"/>
        </w:rPr>
      </w:pPr>
      <w:bookmarkStart w:id="0" w:name="_GoBack"/>
      <w:bookmarkEnd w:id="0"/>
    </w:p>
    <w:sectPr w:rsidR="00A3003B" w:rsidRPr="009F7ABE" w:rsidSect="00C0748F">
      <w:headerReference w:type="default" r:id="rId8"/>
      <w:footerReference w:type="default" r:id="rId9"/>
      <w:pgSz w:w="11905" w:h="16837"/>
      <w:pgMar w:top="1701" w:right="1134" w:bottom="1134" w:left="1701" w:header="720" w:footer="102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69D2C" w14:textId="77777777" w:rsidR="003A6B2A" w:rsidRDefault="003A6B2A" w:rsidP="00D509FD">
      <w:pPr>
        <w:spacing w:after="0" w:line="240" w:lineRule="auto"/>
      </w:pPr>
      <w:r>
        <w:separator/>
      </w:r>
    </w:p>
  </w:endnote>
  <w:endnote w:type="continuationSeparator" w:id="0">
    <w:p w14:paraId="58875DDA" w14:textId="77777777" w:rsidR="003A6B2A" w:rsidRDefault="003A6B2A" w:rsidP="00D5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BA4EF" w14:textId="64F041F4" w:rsidR="00780DB8" w:rsidRDefault="00780DB8">
    <w:pPr>
      <w:pStyle w:val="Rodap"/>
    </w:pPr>
    <w:r w:rsidRPr="00BD2772">
      <w:rPr>
        <w:noProof/>
      </w:rPr>
      <w:drawing>
        <wp:anchor distT="0" distB="0" distL="114300" distR="114300" simplePos="0" relativeHeight="251662336" behindDoc="1" locked="0" layoutInCell="1" allowOverlap="1" wp14:anchorId="701F1125" wp14:editId="273B1D77">
          <wp:simplePos x="0" y="0"/>
          <wp:positionH relativeFrom="page">
            <wp:align>right</wp:align>
          </wp:positionH>
          <wp:positionV relativeFrom="paragraph">
            <wp:posOffset>409575</wp:posOffset>
          </wp:positionV>
          <wp:extent cx="7562522" cy="398751"/>
          <wp:effectExtent l="0" t="0" r="0" b="1905"/>
          <wp:wrapNone/>
          <wp:docPr id="20" name="Imagem 20" descr="G:\.shortcut-targets-by-id\0B5m5ZKQ5Xxs6OHdJOGJISmpvd2M\EAD\EAD NOVO\1 - GESTÃO ACADÊMICA\MARKETING-LOGOS\CAPAS\RODAPÉ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.shortcut-targets-by-id\0B5m5ZKQ5Xxs6OHdJOGJISmpvd2M\EAD\EAD NOVO\1 - GESTÃO ACADÊMICA\MARKETING-LOGOS\CAPAS\RODAPÉ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22" cy="39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7F5651" w14:textId="77777777" w:rsidR="003A6B2A" w:rsidRDefault="003A6B2A" w:rsidP="00D509FD">
      <w:pPr>
        <w:spacing w:after="0" w:line="240" w:lineRule="auto"/>
      </w:pPr>
      <w:r>
        <w:separator/>
      </w:r>
    </w:p>
  </w:footnote>
  <w:footnote w:type="continuationSeparator" w:id="0">
    <w:p w14:paraId="09983EC2" w14:textId="77777777" w:rsidR="003A6B2A" w:rsidRDefault="003A6B2A" w:rsidP="00D50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1809665968"/>
      <w:docPartObj>
        <w:docPartGallery w:val="Page Numbers (Top of Page)"/>
        <w:docPartUnique/>
      </w:docPartObj>
    </w:sdtPr>
    <w:sdtEndPr/>
    <w:sdtContent>
      <w:bookmarkStart w:id="1" w:name="_Hlk109140308" w:displacedByCustomXml="prev"/>
      <w:p w14:paraId="16509876" w14:textId="3E5CE36D" w:rsidR="00740AD9" w:rsidRPr="00780DB8" w:rsidRDefault="00780DB8" w:rsidP="00780DB8">
        <w:pPr>
          <w:ind w:left="2552"/>
          <w:rPr>
            <w:rFonts w:ascii="Arial" w:hAnsi="Arial" w:cs="Arial"/>
            <w:b/>
            <w:color w:val="000000"/>
            <w:sz w:val="18"/>
            <w:szCs w:val="1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069FED5" wp14:editId="1D61E30F">
                  <wp:simplePos x="0" y="0"/>
                  <wp:positionH relativeFrom="margin">
                    <wp:posOffset>-5081</wp:posOffset>
                  </wp:positionH>
                  <wp:positionV relativeFrom="paragraph">
                    <wp:posOffset>426086</wp:posOffset>
                  </wp:positionV>
                  <wp:extent cx="6715125" cy="0"/>
                  <wp:effectExtent l="0" t="0" r="28575" b="19050"/>
                  <wp:wrapNone/>
                  <wp:docPr id="4" name="Conector re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715125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C53E187" id="Conector re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5pt" to="528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" strokecolor="#bc4542 [3045]" strokeweight="1pt">
                  <w10:wrap anchorx="margin"/>
                </v:line>
              </w:pict>
            </mc:Fallback>
          </mc:AlternateContent>
        </w:r>
        <w:r w:rsidRPr="00637171">
          <w:rPr>
            <w:noProof/>
          </w:rPr>
          <w:drawing>
            <wp:anchor distT="0" distB="0" distL="114300" distR="114300" simplePos="0" relativeHeight="251659264" behindDoc="1" locked="0" layoutInCell="1" allowOverlap="1" wp14:anchorId="4F507A55" wp14:editId="5D71FE72">
              <wp:simplePos x="0" y="0"/>
              <wp:positionH relativeFrom="margin">
                <wp:align>left</wp:align>
              </wp:positionH>
              <wp:positionV relativeFrom="paragraph">
                <wp:posOffset>-11430</wp:posOffset>
              </wp:positionV>
              <wp:extent cx="1447200" cy="295200"/>
              <wp:effectExtent l="0" t="0" r="635" b="0"/>
              <wp:wrapNone/>
              <wp:docPr id="173" name="Imagem 173" descr="G:\.shortcut-targets-by-id\0B5m5ZKQ5Xxs6OHdJOGJISmpvd2M\EAD\EAD NOVO\1 - GESTÃO ACADÊMICA\MARKETING-LOGOS\LOGOS\EJOVEM\Sem título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G:\.shortcut-targets-by-id\0B5m5ZKQ5Xxs6OHdJOGJISmpvd2M\EAD\EAD NOVO\1 - GESTÃO ACADÊMICA\MARKETING-LOGOS\LOGOS\EJOVEM\Sem título-1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7200" cy="29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7702E2">
          <w:rPr>
            <w:rFonts w:ascii="Arial" w:hAnsi="Arial" w:cs="Arial"/>
            <w:b/>
            <w:color w:val="000000"/>
            <w:sz w:val="18"/>
            <w:szCs w:val="18"/>
          </w:rPr>
          <w:t>“Missão: formar profissionais capacitados, socialmente responsáveis e aptos a promoverem as</w:t>
        </w:r>
        <w:r>
          <w:rPr>
            <w:rFonts w:ascii="Arial" w:hAnsi="Arial" w:cs="Arial"/>
            <w:b/>
            <w:color w:val="000000"/>
            <w:sz w:val="18"/>
            <w:szCs w:val="18"/>
          </w:rPr>
          <w:t xml:space="preserve"> transformações futuras”</w:t>
        </w:r>
      </w:p>
    </w:sdtContent>
  </w:sdt>
  <w:bookmarkEnd w:id="1" w:displacedByCustomXml="prev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13"/>
    <w:lvl w:ilvl="0">
      <w:start w:val="1"/>
      <w:numFmt w:val="decimal"/>
      <w:suff w:val="nothing"/>
      <w:lvlText w:val=""/>
      <w:lvlJc w:val="left"/>
    </w:lvl>
    <w:lvl w:ilvl="1">
      <w:start w:val="1"/>
      <w:numFmt w:val="decimal"/>
      <w:suff w:val="nothing"/>
      <w:lvlText w:val=""/>
      <w:lvlJc w:val="left"/>
    </w:lvl>
    <w:lvl w:ilvl="2">
      <w:start w:val="1"/>
      <w:numFmt w:val="decimal"/>
      <w:suff w:val="nothing"/>
      <w:lvlText w:val=""/>
      <w:lvlJc w:val="left"/>
    </w:lvl>
    <w:lvl w:ilvl="3">
      <w:start w:val="1"/>
      <w:numFmt w:val="decimal"/>
      <w:suff w:val="nothing"/>
      <w:lvlText w:val=""/>
      <w:lvlJc w:val="left"/>
    </w:lvl>
    <w:lvl w:ilvl="4">
      <w:start w:val="1"/>
      <w:numFmt w:val="decimal"/>
      <w:suff w:val="nothing"/>
      <w:lvlText w:val=""/>
      <w:lvlJc w:val="left"/>
    </w:lvl>
    <w:lvl w:ilvl="5">
      <w:start w:val="1"/>
      <w:numFmt w:val="decimal"/>
      <w:suff w:val="nothing"/>
      <w:lvlText w:val=""/>
      <w:lvlJc w:val="left"/>
    </w:lvl>
    <w:lvl w:ilvl="6">
      <w:start w:val="1"/>
      <w:numFmt w:val="decimal"/>
      <w:suff w:val="nothing"/>
      <w:lvlText w:val=""/>
      <w:lvlJc w:val="left"/>
    </w:lvl>
    <w:lvl w:ilvl="7">
      <w:start w:val="1"/>
      <w:numFmt w:val="decimal"/>
      <w:suff w:val="nothing"/>
      <w:lvlText w:val=""/>
      <w:lvlJc w:val="left"/>
    </w:lvl>
    <w:lvl w:ilvl="8">
      <w:start w:val="1"/>
      <w:numFmt w:val="decimal"/>
      <w:suff w:val="nothing"/>
      <w:lvlText w:val="%9"/>
      <w:lvlJc w:val="left"/>
    </w:lvl>
  </w:abstractNum>
  <w:abstractNum w:abstractNumId="1">
    <w:nsid w:val="00000004"/>
    <w:multiLevelType w:val="multilevel"/>
    <w:tmpl w:val="00000004"/>
    <w:name w:val="WW8Num9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2">
    <w:nsid w:val="00000005"/>
    <w:multiLevelType w:val="multilevel"/>
    <w:tmpl w:val="00000005"/>
    <w:name w:val="WW8Num7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3">
    <w:nsid w:val="00000007"/>
    <w:multiLevelType w:val="multilevel"/>
    <w:tmpl w:val="00000007"/>
    <w:name w:val="WW8Num5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suff w:val="nothing"/>
      <w:lvlText w:val="%1.%2."/>
      <w:lvlJc w:val="left"/>
    </w:lvl>
    <w:lvl w:ilvl="2">
      <w:start w:val="1"/>
      <w:numFmt w:val="decimal"/>
      <w:suff w:val="nothing"/>
      <w:lvlText w:val="%1.%2.%3."/>
      <w:lvlJc w:val="left"/>
    </w:lvl>
    <w:lvl w:ilvl="3">
      <w:start w:val="1"/>
      <w:numFmt w:val="decimal"/>
      <w:suff w:val="nothing"/>
      <w:lvlText w:val="%1.%2.%3.%4."/>
      <w:lvlJc w:val="left"/>
    </w:lvl>
    <w:lvl w:ilvl="4">
      <w:start w:val="1"/>
      <w:numFmt w:val="decimal"/>
      <w:suff w:val="nothing"/>
      <w:lvlText w:val="%1.%2.%3.%4.%5."/>
      <w:lvlJc w:val="left"/>
    </w:lvl>
    <w:lvl w:ilvl="5">
      <w:start w:val="1"/>
      <w:numFmt w:val="decimal"/>
      <w:suff w:val="nothing"/>
      <w:lvlText w:val="%1.%2.%3.%4.%5.%6."/>
      <w:lvlJc w:val="left"/>
    </w:lvl>
    <w:lvl w:ilvl="6">
      <w:start w:val="1"/>
      <w:numFmt w:val="decimal"/>
      <w:suff w:val="nothing"/>
      <w:lvlText w:val="%1.%2.%3.%4.%5.%6.%7."/>
      <w:lvlJc w:val="left"/>
    </w:lvl>
    <w:lvl w:ilvl="7">
      <w:start w:val="1"/>
      <w:numFmt w:val="decimal"/>
      <w:suff w:val="nothing"/>
      <w:lvlText w:val="%1.%2.%3.%4.%5.%6.%7.%8."/>
      <w:lvlJc w:val="left"/>
    </w:lvl>
    <w:lvl w:ilvl="8">
      <w:start w:val="1"/>
      <w:numFmt w:val="decimal"/>
      <w:suff w:val="nothing"/>
      <w:lvlText w:val="%1.%2.%3.%4.%5.%6.%7.%8.%9."/>
      <w:lvlJc w:val="left"/>
    </w:lvl>
  </w:abstractNum>
  <w:abstractNum w:abstractNumId="4">
    <w:nsid w:val="03864F4B"/>
    <w:multiLevelType w:val="hybridMultilevel"/>
    <w:tmpl w:val="4B825358"/>
    <w:lvl w:ilvl="0" w:tplc="B66E31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E213E"/>
    <w:multiLevelType w:val="hybridMultilevel"/>
    <w:tmpl w:val="C936A0B2"/>
    <w:lvl w:ilvl="0" w:tplc="CC5092BC">
      <w:start w:val="1"/>
      <w:numFmt w:val="decimal"/>
      <w:pStyle w:val="Ttulo11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pStyle w:val="Ttulo41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pStyle w:val="Ttulo11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pStyle w:val="Ttulo91"/>
      <w:lvlText w:val="%9."/>
      <w:lvlJc w:val="right"/>
      <w:pPr>
        <w:ind w:left="6480" w:hanging="180"/>
      </w:pPr>
    </w:lvl>
  </w:abstractNum>
  <w:abstractNum w:abstractNumId="6">
    <w:nsid w:val="15DF2DA6"/>
    <w:multiLevelType w:val="hybridMultilevel"/>
    <w:tmpl w:val="EC426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04C5"/>
    <w:multiLevelType w:val="hybridMultilevel"/>
    <w:tmpl w:val="6EE24F5A"/>
    <w:lvl w:ilvl="0" w:tplc="B66E311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02ECE"/>
    <w:multiLevelType w:val="multilevel"/>
    <w:tmpl w:val="90B2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9B0652"/>
    <w:multiLevelType w:val="hybridMultilevel"/>
    <w:tmpl w:val="90545E14"/>
    <w:lvl w:ilvl="0" w:tplc="0E86A03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C7224"/>
    <w:multiLevelType w:val="multilevel"/>
    <w:tmpl w:val="DE3C4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60B96D25"/>
    <w:multiLevelType w:val="multilevel"/>
    <w:tmpl w:val="F2320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EE33CA8"/>
    <w:multiLevelType w:val="multilevel"/>
    <w:tmpl w:val="7F6836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10"/>
  </w:num>
  <w:num w:numId="8">
    <w:abstractNumId w:val="12"/>
  </w:num>
  <w:num w:numId="9">
    <w:abstractNumId w:val="11"/>
  </w:num>
  <w:num w:numId="10">
    <w:abstractNumId w:val="6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FD"/>
    <w:rsid w:val="000046B6"/>
    <w:rsid w:val="00005CCE"/>
    <w:rsid w:val="00014153"/>
    <w:rsid w:val="00014C33"/>
    <w:rsid w:val="000266C7"/>
    <w:rsid w:val="000653E4"/>
    <w:rsid w:val="00094066"/>
    <w:rsid w:val="000C0357"/>
    <w:rsid w:val="000C16A1"/>
    <w:rsid w:val="000C597B"/>
    <w:rsid w:val="000C7408"/>
    <w:rsid w:val="000D1F45"/>
    <w:rsid w:val="000D4F93"/>
    <w:rsid w:val="00100A54"/>
    <w:rsid w:val="00114086"/>
    <w:rsid w:val="0013476A"/>
    <w:rsid w:val="00157E52"/>
    <w:rsid w:val="001817E7"/>
    <w:rsid w:val="0018537D"/>
    <w:rsid w:val="00195AB5"/>
    <w:rsid w:val="00196B5B"/>
    <w:rsid w:val="001C2649"/>
    <w:rsid w:val="001C52BB"/>
    <w:rsid w:val="001F2B30"/>
    <w:rsid w:val="00204BB2"/>
    <w:rsid w:val="002106D4"/>
    <w:rsid w:val="0021422B"/>
    <w:rsid w:val="002202BD"/>
    <w:rsid w:val="002337FA"/>
    <w:rsid w:val="00235341"/>
    <w:rsid w:val="0024273C"/>
    <w:rsid w:val="00242E45"/>
    <w:rsid w:val="00246D3D"/>
    <w:rsid w:val="00247F80"/>
    <w:rsid w:val="002641BE"/>
    <w:rsid w:val="002738BB"/>
    <w:rsid w:val="002747EB"/>
    <w:rsid w:val="00287865"/>
    <w:rsid w:val="00294170"/>
    <w:rsid w:val="00297BFE"/>
    <w:rsid w:val="002C3BBA"/>
    <w:rsid w:val="002C7DCF"/>
    <w:rsid w:val="002D0B47"/>
    <w:rsid w:val="002E78FE"/>
    <w:rsid w:val="0032637C"/>
    <w:rsid w:val="003426EA"/>
    <w:rsid w:val="003645B9"/>
    <w:rsid w:val="00377C02"/>
    <w:rsid w:val="0038424F"/>
    <w:rsid w:val="00390915"/>
    <w:rsid w:val="003925C4"/>
    <w:rsid w:val="003A6B2A"/>
    <w:rsid w:val="004050A1"/>
    <w:rsid w:val="0041102D"/>
    <w:rsid w:val="00413190"/>
    <w:rsid w:val="004172AE"/>
    <w:rsid w:val="004265B2"/>
    <w:rsid w:val="00443236"/>
    <w:rsid w:val="00447261"/>
    <w:rsid w:val="00452D9E"/>
    <w:rsid w:val="0045370C"/>
    <w:rsid w:val="00494828"/>
    <w:rsid w:val="00495EC7"/>
    <w:rsid w:val="004A52F8"/>
    <w:rsid w:val="004B0FD4"/>
    <w:rsid w:val="004B62BA"/>
    <w:rsid w:val="004C69A6"/>
    <w:rsid w:val="00502E3A"/>
    <w:rsid w:val="00511AF1"/>
    <w:rsid w:val="005320A0"/>
    <w:rsid w:val="0053243F"/>
    <w:rsid w:val="00546352"/>
    <w:rsid w:val="00555C64"/>
    <w:rsid w:val="00557E05"/>
    <w:rsid w:val="00577464"/>
    <w:rsid w:val="005821B5"/>
    <w:rsid w:val="005871D8"/>
    <w:rsid w:val="00593BF0"/>
    <w:rsid w:val="005B06C6"/>
    <w:rsid w:val="005B3E45"/>
    <w:rsid w:val="005B5606"/>
    <w:rsid w:val="005B56E2"/>
    <w:rsid w:val="005B73F2"/>
    <w:rsid w:val="005C5D08"/>
    <w:rsid w:val="005C7429"/>
    <w:rsid w:val="005D0C8E"/>
    <w:rsid w:val="005D5246"/>
    <w:rsid w:val="005D5FA8"/>
    <w:rsid w:val="005D648C"/>
    <w:rsid w:val="005D7D79"/>
    <w:rsid w:val="005E381F"/>
    <w:rsid w:val="005E5511"/>
    <w:rsid w:val="005F34A0"/>
    <w:rsid w:val="00601F19"/>
    <w:rsid w:val="006201C5"/>
    <w:rsid w:val="00636331"/>
    <w:rsid w:val="00647931"/>
    <w:rsid w:val="00653D8C"/>
    <w:rsid w:val="006637D6"/>
    <w:rsid w:val="0067573C"/>
    <w:rsid w:val="00680D6D"/>
    <w:rsid w:val="00682E64"/>
    <w:rsid w:val="0069582B"/>
    <w:rsid w:val="006B0ABB"/>
    <w:rsid w:val="006E4C59"/>
    <w:rsid w:val="006E6FFD"/>
    <w:rsid w:val="006F14A6"/>
    <w:rsid w:val="006F6737"/>
    <w:rsid w:val="006F74C0"/>
    <w:rsid w:val="00703281"/>
    <w:rsid w:val="00710E60"/>
    <w:rsid w:val="00717623"/>
    <w:rsid w:val="00740AD9"/>
    <w:rsid w:val="007442CB"/>
    <w:rsid w:val="00761C7E"/>
    <w:rsid w:val="007712E5"/>
    <w:rsid w:val="00780DB8"/>
    <w:rsid w:val="00784C28"/>
    <w:rsid w:val="0078547E"/>
    <w:rsid w:val="00796AEE"/>
    <w:rsid w:val="007A048E"/>
    <w:rsid w:val="007B6A7F"/>
    <w:rsid w:val="007C6659"/>
    <w:rsid w:val="007D23B7"/>
    <w:rsid w:val="007E2216"/>
    <w:rsid w:val="007F2C2B"/>
    <w:rsid w:val="0080601F"/>
    <w:rsid w:val="00812086"/>
    <w:rsid w:val="00830BF2"/>
    <w:rsid w:val="00834C2E"/>
    <w:rsid w:val="00836349"/>
    <w:rsid w:val="008445EC"/>
    <w:rsid w:val="0087120E"/>
    <w:rsid w:val="0087278E"/>
    <w:rsid w:val="00875901"/>
    <w:rsid w:val="00875F96"/>
    <w:rsid w:val="008B412C"/>
    <w:rsid w:val="008C043D"/>
    <w:rsid w:val="008C4ABA"/>
    <w:rsid w:val="008E07AC"/>
    <w:rsid w:val="008F01E6"/>
    <w:rsid w:val="008F1A44"/>
    <w:rsid w:val="008F7963"/>
    <w:rsid w:val="008F7F23"/>
    <w:rsid w:val="009018C1"/>
    <w:rsid w:val="00903868"/>
    <w:rsid w:val="00907EB6"/>
    <w:rsid w:val="00910A50"/>
    <w:rsid w:val="00910A94"/>
    <w:rsid w:val="0094432D"/>
    <w:rsid w:val="00965146"/>
    <w:rsid w:val="00975222"/>
    <w:rsid w:val="00992B44"/>
    <w:rsid w:val="0099324F"/>
    <w:rsid w:val="00993FA9"/>
    <w:rsid w:val="00995134"/>
    <w:rsid w:val="00997314"/>
    <w:rsid w:val="009B01D0"/>
    <w:rsid w:val="009D045E"/>
    <w:rsid w:val="009D1A28"/>
    <w:rsid w:val="009D6C47"/>
    <w:rsid w:val="009E5F25"/>
    <w:rsid w:val="009E7721"/>
    <w:rsid w:val="009F2C9A"/>
    <w:rsid w:val="009F6A34"/>
    <w:rsid w:val="009F7ABE"/>
    <w:rsid w:val="00A149FD"/>
    <w:rsid w:val="00A205DE"/>
    <w:rsid w:val="00A208D0"/>
    <w:rsid w:val="00A25476"/>
    <w:rsid w:val="00A3003B"/>
    <w:rsid w:val="00A35815"/>
    <w:rsid w:val="00A365D1"/>
    <w:rsid w:val="00A47AD2"/>
    <w:rsid w:val="00A5552B"/>
    <w:rsid w:val="00A67F4D"/>
    <w:rsid w:val="00AC215E"/>
    <w:rsid w:val="00AC2BEF"/>
    <w:rsid w:val="00AD554F"/>
    <w:rsid w:val="00AE61A9"/>
    <w:rsid w:val="00B063E9"/>
    <w:rsid w:val="00B169CB"/>
    <w:rsid w:val="00B222C9"/>
    <w:rsid w:val="00B33C27"/>
    <w:rsid w:val="00B354D1"/>
    <w:rsid w:val="00B54604"/>
    <w:rsid w:val="00B57E23"/>
    <w:rsid w:val="00B659D1"/>
    <w:rsid w:val="00B65FC4"/>
    <w:rsid w:val="00B6799A"/>
    <w:rsid w:val="00B73D5B"/>
    <w:rsid w:val="00B7410A"/>
    <w:rsid w:val="00B76A04"/>
    <w:rsid w:val="00B8008C"/>
    <w:rsid w:val="00B928AB"/>
    <w:rsid w:val="00BB2CB8"/>
    <w:rsid w:val="00BD661A"/>
    <w:rsid w:val="00BD7D51"/>
    <w:rsid w:val="00C00DC2"/>
    <w:rsid w:val="00C0748F"/>
    <w:rsid w:val="00C105C0"/>
    <w:rsid w:val="00C31666"/>
    <w:rsid w:val="00C70AA8"/>
    <w:rsid w:val="00C77F0A"/>
    <w:rsid w:val="00C82CC5"/>
    <w:rsid w:val="00C9382A"/>
    <w:rsid w:val="00CB43F4"/>
    <w:rsid w:val="00CC5743"/>
    <w:rsid w:val="00CE41C0"/>
    <w:rsid w:val="00CF16C1"/>
    <w:rsid w:val="00D15490"/>
    <w:rsid w:val="00D1569C"/>
    <w:rsid w:val="00D22238"/>
    <w:rsid w:val="00D43300"/>
    <w:rsid w:val="00D461F3"/>
    <w:rsid w:val="00D50253"/>
    <w:rsid w:val="00D509FD"/>
    <w:rsid w:val="00D630AE"/>
    <w:rsid w:val="00D630F3"/>
    <w:rsid w:val="00D80A90"/>
    <w:rsid w:val="00DA1BE3"/>
    <w:rsid w:val="00DA2AC3"/>
    <w:rsid w:val="00DB2B34"/>
    <w:rsid w:val="00DB6BC4"/>
    <w:rsid w:val="00DB6DC7"/>
    <w:rsid w:val="00DC18E3"/>
    <w:rsid w:val="00DC4C80"/>
    <w:rsid w:val="00DC6701"/>
    <w:rsid w:val="00DD7743"/>
    <w:rsid w:val="00DE2033"/>
    <w:rsid w:val="00DE368F"/>
    <w:rsid w:val="00DF7BC3"/>
    <w:rsid w:val="00E066C0"/>
    <w:rsid w:val="00E07347"/>
    <w:rsid w:val="00E074F6"/>
    <w:rsid w:val="00E12140"/>
    <w:rsid w:val="00E13E18"/>
    <w:rsid w:val="00E244ED"/>
    <w:rsid w:val="00E259AE"/>
    <w:rsid w:val="00E264F5"/>
    <w:rsid w:val="00E2783E"/>
    <w:rsid w:val="00E338C6"/>
    <w:rsid w:val="00E34401"/>
    <w:rsid w:val="00E501E4"/>
    <w:rsid w:val="00E523FA"/>
    <w:rsid w:val="00E80008"/>
    <w:rsid w:val="00E935C5"/>
    <w:rsid w:val="00EA1D4E"/>
    <w:rsid w:val="00EB0F12"/>
    <w:rsid w:val="00EB3784"/>
    <w:rsid w:val="00EC66AE"/>
    <w:rsid w:val="00EC6E57"/>
    <w:rsid w:val="00EE173F"/>
    <w:rsid w:val="00EE61F0"/>
    <w:rsid w:val="00F03F4E"/>
    <w:rsid w:val="00F20442"/>
    <w:rsid w:val="00F33CED"/>
    <w:rsid w:val="00F3565C"/>
    <w:rsid w:val="00F36457"/>
    <w:rsid w:val="00F424E9"/>
    <w:rsid w:val="00F5297E"/>
    <w:rsid w:val="00F52EE7"/>
    <w:rsid w:val="00F6382C"/>
    <w:rsid w:val="00F6559A"/>
    <w:rsid w:val="00F7277C"/>
    <w:rsid w:val="00F75B70"/>
    <w:rsid w:val="00F96A57"/>
    <w:rsid w:val="00FA3187"/>
    <w:rsid w:val="00FA5C52"/>
    <w:rsid w:val="00FB4387"/>
    <w:rsid w:val="00FC696E"/>
    <w:rsid w:val="00FD3A87"/>
    <w:rsid w:val="00FE270F"/>
    <w:rsid w:val="00FF0259"/>
    <w:rsid w:val="00FF03AD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B70A8"/>
  <w15:docId w15:val="{4B2E0DC1-4502-4014-A3E6-67BBE06A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9FD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50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66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uiPriority w:val="99"/>
    <w:rsid w:val="00D509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body">
    <w:name w:val="Text body"/>
    <w:basedOn w:val="Default"/>
    <w:uiPriority w:val="99"/>
    <w:rsid w:val="00D509FD"/>
    <w:pPr>
      <w:jc w:val="both"/>
    </w:pPr>
    <w:rPr>
      <w:rFonts w:ascii="Courier New" w:cs="Courier New"/>
      <w:sz w:val="24"/>
      <w:szCs w:val="24"/>
    </w:rPr>
  </w:style>
  <w:style w:type="paragraph" w:customStyle="1" w:styleId="Ttulo11">
    <w:name w:val="Título 11"/>
    <w:basedOn w:val="Default"/>
    <w:next w:val="Default"/>
    <w:uiPriority w:val="99"/>
    <w:rsid w:val="00D509FD"/>
    <w:pPr>
      <w:keepNext/>
      <w:numPr>
        <w:ilvl w:val="4"/>
        <w:numId w:val="1"/>
      </w:numPr>
      <w:ind w:left="0" w:firstLine="0"/>
      <w:jc w:val="center"/>
      <w:outlineLvl w:val="0"/>
    </w:pPr>
    <w:rPr>
      <w:rFonts w:ascii="Courier New" w:cs="Courier New"/>
      <w:b/>
      <w:bCs/>
      <w:sz w:val="28"/>
      <w:szCs w:val="28"/>
    </w:rPr>
  </w:style>
  <w:style w:type="paragraph" w:customStyle="1" w:styleId="WW-Recuodecorpodetexto2">
    <w:name w:val="WW-Recuo de corpo de texto 2"/>
    <w:basedOn w:val="Default"/>
    <w:uiPriority w:val="99"/>
    <w:rsid w:val="00D509FD"/>
    <w:pPr>
      <w:spacing w:line="360" w:lineRule="auto"/>
      <w:ind w:left="1416" w:firstLine="1"/>
      <w:jc w:val="both"/>
    </w:pPr>
    <w:rPr>
      <w:color w:val="FF0000"/>
      <w:sz w:val="24"/>
      <w:szCs w:val="24"/>
    </w:rPr>
  </w:style>
  <w:style w:type="paragraph" w:customStyle="1" w:styleId="Ttulo41">
    <w:name w:val="Título 41"/>
    <w:basedOn w:val="Default"/>
    <w:next w:val="Default"/>
    <w:rsid w:val="00D509FD"/>
    <w:pPr>
      <w:keepNext/>
      <w:numPr>
        <w:ilvl w:val="3"/>
        <w:numId w:val="1"/>
      </w:numPr>
      <w:ind w:left="3402" w:firstLine="0"/>
      <w:jc w:val="both"/>
      <w:outlineLvl w:val="3"/>
    </w:pPr>
    <w:rPr>
      <w:rFonts w:ascii="Courier New" w:cs="Courier New"/>
      <w:sz w:val="24"/>
      <w:szCs w:val="24"/>
    </w:rPr>
  </w:style>
  <w:style w:type="paragraph" w:customStyle="1" w:styleId="Ttulo61">
    <w:name w:val="Título 61"/>
    <w:basedOn w:val="Default"/>
    <w:next w:val="Default"/>
    <w:rsid w:val="00D509FD"/>
    <w:pPr>
      <w:keepNext/>
      <w:numPr>
        <w:ilvl w:val="5"/>
      </w:numPr>
      <w:spacing w:line="360" w:lineRule="auto"/>
      <w:jc w:val="both"/>
      <w:outlineLvl w:val="5"/>
    </w:pPr>
    <w:rPr>
      <w:b/>
      <w:bCs/>
      <w:sz w:val="22"/>
      <w:szCs w:val="22"/>
    </w:rPr>
  </w:style>
  <w:style w:type="paragraph" w:customStyle="1" w:styleId="Ttulo91">
    <w:name w:val="Título 91"/>
    <w:basedOn w:val="Default"/>
    <w:next w:val="Default"/>
    <w:rsid w:val="00D509FD"/>
    <w:pPr>
      <w:keepNext/>
      <w:numPr>
        <w:ilvl w:val="8"/>
        <w:numId w:val="1"/>
      </w:numPr>
      <w:pBdr>
        <w:top w:val="double" w:sz="6" w:space="31" w:color="000000"/>
        <w:left w:val="double" w:sz="6" w:space="1" w:color="000000"/>
        <w:bottom w:val="double" w:sz="6" w:space="0" w:color="000000"/>
        <w:right w:val="double" w:sz="6" w:space="2" w:color="000000"/>
      </w:pBdr>
      <w:ind w:left="0" w:firstLine="0"/>
      <w:jc w:val="center"/>
      <w:outlineLvl w:val="8"/>
    </w:pPr>
    <w:rPr>
      <w:b/>
      <w:bCs/>
      <w:sz w:val="22"/>
      <w:szCs w:val="22"/>
    </w:rPr>
  </w:style>
  <w:style w:type="paragraph" w:styleId="Ttulo">
    <w:name w:val="Title"/>
    <w:basedOn w:val="Default"/>
    <w:next w:val="Subttulo"/>
    <w:link w:val="TtuloChar"/>
    <w:qFormat/>
    <w:rsid w:val="00D509FD"/>
    <w:pPr>
      <w:jc w:val="center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D509F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tulo">
    <w:name w:val="Subtitle"/>
    <w:basedOn w:val="Ttulo"/>
    <w:next w:val="Textbody"/>
    <w:link w:val="SubttuloChar"/>
    <w:qFormat/>
    <w:rsid w:val="00D509FD"/>
    <w:pPr>
      <w:keepNext/>
      <w:spacing w:before="240" w:after="120"/>
      <w:jc w:val="left"/>
    </w:pPr>
    <w:rPr>
      <w:rFonts w:ascii="Albany" w:cs="Albany"/>
      <w:b w:val="0"/>
      <w:bCs w:val="0"/>
      <w:i/>
      <w:iCs/>
      <w:sz w:val="28"/>
      <w:szCs w:val="28"/>
    </w:rPr>
  </w:style>
  <w:style w:type="character" w:customStyle="1" w:styleId="SubttuloChar">
    <w:name w:val="Subtítulo Char"/>
    <w:basedOn w:val="Fontepargpadro"/>
    <w:link w:val="Subttulo"/>
    <w:rsid w:val="00D509FD"/>
    <w:rPr>
      <w:rFonts w:ascii="Albany" w:eastAsia="Times New Roman" w:hAnsi="Times New Roman" w:cs="Albany"/>
      <w:i/>
      <w:iCs/>
      <w:sz w:val="28"/>
      <w:szCs w:val="28"/>
    </w:rPr>
  </w:style>
  <w:style w:type="paragraph" w:customStyle="1" w:styleId="Textbodyindent">
    <w:name w:val="Text body indent"/>
    <w:basedOn w:val="Default"/>
    <w:rsid w:val="00D509FD"/>
    <w:pPr>
      <w:ind w:left="3119" w:firstLine="1"/>
      <w:jc w:val="both"/>
    </w:pPr>
    <w:rPr>
      <w:rFonts w:ascii="Courier New" w:cs="Courier New"/>
      <w:b/>
      <w:bCs/>
      <w:sz w:val="24"/>
      <w:szCs w:val="24"/>
    </w:rPr>
  </w:style>
  <w:style w:type="paragraph" w:customStyle="1" w:styleId="WW-Corpodetexto2">
    <w:name w:val="WW-Corpo de texto 2"/>
    <w:basedOn w:val="Default"/>
    <w:rsid w:val="00D509FD"/>
    <w:pPr>
      <w:jc w:val="center"/>
    </w:pPr>
    <w:rPr>
      <w:b/>
      <w:bCs/>
      <w:color w:val="0000FF"/>
      <w:sz w:val="24"/>
      <w:szCs w:val="24"/>
    </w:rPr>
  </w:style>
  <w:style w:type="paragraph" w:customStyle="1" w:styleId="Rodap1">
    <w:name w:val="Rodapé1"/>
    <w:basedOn w:val="Default"/>
    <w:rsid w:val="00D509FD"/>
    <w:pPr>
      <w:tabs>
        <w:tab w:val="right" w:pos="3960"/>
      </w:tabs>
    </w:pPr>
    <w:rPr>
      <w:rFonts w:ascii="Arial" w:cs="Arial"/>
      <w:sz w:val="24"/>
      <w:szCs w:val="24"/>
    </w:rPr>
  </w:style>
  <w:style w:type="paragraph" w:customStyle="1" w:styleId="Cabealho1">
    <w:name w:val="Cabeçalho1"/>
    <w:basedOn w:val="Default"/>
    <w:rsid w:val="00D509FD"/>
    <w:pPr>
      <w:tabs>
        <w:tab w:val="right" w:pos="3960"/>
      </w:tabs>
    </w:pPr>
    <w:rPr>
      <w:sz w:val="24"/>
      <w:szCs w:val="24"/>
    </w:rPr>
  </w:style>
  <w:style w:type="paragraph" w:customStyle="1" w:styleId="WW-Corpodetexto3">
    <w:name w:val="WW-Corpo de texto 3"/>
    <w:basedOn w:val="Default"/>
    <w:rsid w:val="00D509FD"/>
    <w:pPr>
      <w:pBdr>
        <w:top w:val="single" w:sz="2" w:space="1" w:color="000000"/>
        <w:left w:val="single" w:sz="2" w:space="4" w:color="000000"/>
        <w:bottom w:val="single" w:sz="2" w:space="1" w:color="000000"/>
        <w:right w:val="single" w:sz="2" w:space="4" w:color="000000"/>
      </w:pBdr>
    </w:pPr>
    <w:rPr>
      <w:rFonts w:ascii="Arial" w:cs="Arial"/>
      <w:sz w:val="24"/>
      <w:szCs w:val="24"/>
    </w:rPr>
  </w:style>
  <w:style w:type="paragraph" w:customStyle="1" w:styleId="WW-Corpodetexto21">
    <w:name w:val="WW-Corpo de texto 21"/>
    <w:basedOn w:val="Default"/>
    <w:rsid w:val="00D509FD"/>
    <w:rPr>
      <w:sz w:val="22"/>
      <w:szCs w:val="22"/>
    </w:rPr>
  </w:style>
  <w:style w:type="paragraph" w:styleId="Cabealho">
    <w:name w:val="header"/>
    <w:basedOn w:val="Normal"/>
    <w:link w:val="CabealhoChar"/>
    <w:uiPriority w:val="99"/>
    <w:rsid w:val="00D509FD"/>
    <w:pPr>
      <w:tabs>
        <w:tab w:val="center" w:pos="4252"/>
        <w:tab w:val="right" w:pos="8504"/>
      </w:tabs>
    </w:pPr>
    <w:rPr>
      <w:rFonts w:ascii="Calibri" w:eastAsia="MS Mincho" w:hAnsi="Calibri" w:cs="Times New Roman"/>
      <w:lang w:eastAsia="ja-JP"/>
    </w:rPr>
  </w:style>
  <w:style w:type="character" w:customStyle="1" w:styleId="CabealhoChar">
    <w:name w:val="Cabeçalho Char"/>
    <w:basedOn w:val="Fontepargpadro"/>
    <w:link w:val="Cabealho"/>
    <w:uiPriority w:val="99"/>
    <w:rsid w:val="00D509FD"/>
    <w:rPr>
      <w:rFonts w:ascii="Calibri" w:eastAsia="MS Mincho" w:hAnsi="Calibri" w:cs="Times New Roman"/>
      <w:lang w:eastAsia="ja-JP"/>
    </w:rPr>
  </w:style>
  <w:style w:type="paragraph" w:styleId="Corpodetexto2">
    <w:name w:val="Body Text 2"/>
    <w:basedOn w:val="Normal"/>
    <w:link w:val="Corpodetexto2Char"/>
    <w:rsid w:val="00D509FD"/>
    <w:pPr>
      <w:spacing w:after="120" w:line="480" w:lineRule="auto"/>
    </w:pPr>
    <w:rPr>
      <w:rFonts w:ascii="Calibri" w:eastAsia="MS Mincho" w:hAnsi="Calibri" w:cs="Times New Roman"/>
      <w:lang w:eastAsia="ja-JP"/>
    </w:rPr>
  </w:style>
  <w:style w:type="character" w:customStyle="1" w:styleId="Corpodetexto2Char">
    <w:name w:val="Corpo de texto 2 Char"/>
    <w:basedOn w:val="Fontepargpadro"/>
    <w:link w:val="Corpodetexto2"/>
    <w:rsid w:val="00D509FD"/>
    <w:rPr>
      <w:rFonts w:ascii="Calibri" w:eastAsia="MS Mincho" w:hAnsi="Calibri" w:cs="Times New Roman"/>
      <w:lang w:eastAsia="ja-JP"/>
    </w:rPr>
  </w:style>
  <w:style w:type="paragraph" w:styleId="Corpodetexto">
    <w:name w:val="Body Text"/>
    <w:basedOn w:val="Normal"/>
    <w:link w:val="CorpodetextoChar"/>
    <w:rsid w:val="00D509FD"/>
    <w:pPr>
      <w:spacing w:after="120"/>
    </w:pPr>
    <w:rPr>
      <w:rFonts w:ascii="Calibri" w:eastAsia="MS Mincho" w:hAnsi="Calibri" w:cs="Times New Roman"/>
      <w:lang w:eastAsia="ja-JP"/>
    </w:rPr>
  </w:style>
  <w:style w:type="character" w:customStyle="1" w:styleId="CorpodetextoChar">
    <w:name w:val="Corpo de texto Char"/>
    <w:basedOn w:val="Fontepargpadro"/>
    <w:link w:val="Corpodetexto"/>
    <w:rsid w:val="00D509FD"/>
    <w:rPr>
      <w:rFonts w:ascii="Calibri" w:eastAsia="MS Mincho" w:hAnsi="Calibri" w:cs="Times New Roman"/>
      <w:lang w:eastAsia="ja-JP"/>
    </w:rPr>
  </w:style>
  <w:style w:type="paragraph" w:styleId="NormalWeb">
    <w:name w:val="Normal (Web)"/>
    <w:basedOn w:val="Normal"/>
    <w:uiPriority w:val="99"/>
    <w:rsid w:val="00D50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509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09FD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D50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B412C"/>
    <w:pPr>
      <w:ind w:left="720"/>
      <w:contextualSpacing/>
    </w:pPr>
  </w:style>
  <w:style w:type="table" w:styleId="Tabelacomgrade">
    <w:name w:val="Table Grid"/>
    <w:basedOn w:val="Tabelanormal"/>
    <w:uiPriority w:val="59"/>
    <w:rsid w:val="00342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BD66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customStyle="1" w:styleId="fst-italic">
    <w:name w:val="fst-italic"/>
    <w:basedOn w:val="Normal"/>
    <w:rsid w:val="00BD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EC7FF-2568-45BA-9B42-FAF89FD41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aluno</cp:lastModifiedBy>
  <cp:revision>23</cp:revision>
  <cp:lastPrinted>2022-05-09T23:47:00Z</cp:lastPrinted>
  <dcterms:created xsi:type="dcterms:W3CDTF">2022-07-19T22:06:00Z</dcterms:created>
  <dcterms:modified xsi:type="dcterms:W3CDTF">2023-06-12T13:25:00Z</dcterms:modified>
</cp:coreProperties>
</file>